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8FD" w:rsidRDefault="006548FD">
      <w:pPr>
        <w:spacing w:line="200" w:lineRule="exact"/>
      </w:pPr>
    </w:p>
    <w:p w:rsidR="006548FD" w:rsidRDefault="006548FD">
      <w:pPr>
        <w:spacing w:before="12" w:line="220" w:lineRule="exact"/>
        <w:rPr>
          <w:sz w:val="22"/>
          <w:szCs w:val="22"/>
        </w:rPr>
      </w:pPr>
    </w:p>
    <w:p w:rsidR="006548FD" w:rsidRDefault="00152643">
      <w:pPr>
        <w:spacing w:before="12" w:line="320" w:lineRule="exact"/>
        <w:ind w:left="3569"/>
        <w:rPr>
          <w:rFonts w:ascii="Tahoma" w:eastAsia="Tahoma" w:hAnsi="Tahoma" w:cs="Tahoma"/>
          <w:sz w:val="28"/>
          <w:szCs w:val="28"/>
        </w:rPr>
      </w:pPr>
      <w:r>
        <w:rPr>
          <w:rFonts w:ascii="Tahoma" w:eastAsia="Tahoma" w:hAnsi="Tahoma" w:cs="Tahoma"/>
          <w:b/>
          <w:position w:val="-2"/>
          <w:sz w:val="28"/>
          <w:szCs w:val="28"/>
          <w:u w:val="thick" w:color="000000"/>
        </w:rPr>
        <w:t>President Fujimori of Peru</w:t>
      </w:r>
    </w:p>
    <w:p w:rsidR="006548FD" w:rsidRDefault="006548FD">
      <w:pPr>
        <w:spacing w:before="4" w:line="280" w:lineRule="exact"/>
        <w:rPr>
          <w:sz w:val="28"/>
          <w:szCs w:val="28"/>
        </w:rPr>
      </w:pPr>
    </w:p>
    <w:p w:rsidR="006548FD" w:rsidRDefault="00152643">
      <w:pPr>
        <w:spacing w:before="19" w:line="285" w:lineRule="auto"/>
        <w:ind w:left="4323" w:right="354" w:firstLine="449"/>
        <w:jc w:val="both"/>
        <w:rPr>
          <w:rFonts w:ascii="Tahoma" w:eastAsia="Tahoma" w:hAnsi="Tahoma" w:cs="Tahoma"/>
          <w:sz w:val="24"/>
          <w:szCs w:val="24"/>
        </w:rPr>
      </w:pPr>
      <w:r>
        <w:pict>
          <v:group id="_x0000_s1177" style="position:absolute;left:0;text-align:left;margin-left:36pt;margin-top:49.5pt;width:553.5pt;height:0;z-index:-251671040;mso-position-horizontal-relative:page;mso-position-vertical-relative:page" coordorigin="720,990" coordsize="11070,0">
            <v:shape id="_x0000_s1178" style="position:absolute;left:720;top:990;width:11070;height:0" coordorigin="720,990" coordsize="11070,0" path="m720,990r11070,e" filled="f">
              <v:path arrowok="t"/>
            </v:shape>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6" type="#_x0000_t75" style="position:absolute;left:0;text-align:left;margin-left:39.6pt;margin-top:1.35pt;width:200.35pt;height:133.55pt;z-index:-251668992;mso-position-horizontal-relative:page">
            <v:imagedata r:id="rId7" o:title=""/>
            <w10:wrap anchorx="page"/>
          </v:shape>
        </w:pict>
      </w:r>
      <w:proofErr w:type="gramStart"/>
      <w:r>
        <w:rPr>
          <w:rFonts w:ascii="Tahoma" w:eastAsia="Tahoma" w:hAnsi="Tahoma" w:cs="Tahoma"/>
          <w:sz w:val="24"/>
          <w:szCs w:val="24"/>
        </w:rPr>
        <w:t>Peru  is</w:t>
      </w:r>
      <w:proofErr w:type="gramEnd"/>
      <w:r>
        <w:rPr>
          <w:rFonts w:ascii="Tahoma" w:eastAsia="Tahoma" w:hAnsi="Tahoma" w:cs="Tahoma"/>
          <w:sz w:val="24"/>
          <w:szCs w:val="24"/>
        </w:rPr>
        <w:t xml:space="preserve">  a  large  country  in  South  America.    </w:t>
      </w:r>
      <w:proofErr w:type="gramStart"/>
      <w:r>
        <w:rPr>
          <w:rFonts w:ascii="Tahoma" w:eastAsia="Tahoma" w:hAnsi="Tahoma" w:cs="Tahoma"/>
          <w:sz w:val="24"/>
          <w:szCs w:val="24"/>
        </w:rPr>
        <w:t>Like  the</w:t>
      </w:r>
      <w:proofErr w:type="gramEnd"/>
      <w:r>
        <w:rPr>
          <w:rFonts w:ascii="Tahoma" w:eastAsia="Tahoma" w:hAnsi="Tahoma" w:cs="Tahoma"/>
          <w:sz w:val="24"/>
          <w:szCs w:val="24"/>
        </w:rPr>
        <w:t xml:space="preserve"> United  States,  Peru  has  a  constitution.   </w:t>
      </w:r>
      <w:proofErr w:type="gramStart"/>
      <w:r>
        <w:rPr>
          <w:rFonts w:ascii="Tahoma" w:eastAsia="Tahoma" w:hAnsi="Tahoma" w:cs="Tahoma"/>
          <w:sz w:val="24"/>
          <w:szCs w:val="24"/>
        </w:rPr>
        <w:t>Peru’s  constitution</w:t>
      </w:r>
      <w:proofErr w:type="gramEnd"/>
      <w:r>
        <w:rPr>
          <w:rFonts w:ascii="Tahoma" w:eastAsia="Tahoma" w:hAnsi="Tahoma" w:cs="Tahoma"/>
          <w:sz w:val="24"/>
          <w:szCs w:val="24"/>
        </w:rPr>
        <w:t xml:space="preserve"> created a government that had a President, a Congress, and</w:t>
      </w:r>
    </w:p>
    <w:p w:rsidR="006548FD" w:rsidRDefault="00152643">
      <w:pPr>
        <w:spacing w:before="1" w:line="280" w:lineRule="exact"/>
        <w:ind w:left="4285" w:right="5015"/>
        <w:jc w:val="center"/>
        <w:rPr>
          <w:rFonts w:ascii="Tahoma" w:eastAsia="Tahoma" w:hAnsi="Tahoma" w:cs="Tahoma"/>
          <w:sz w:val="24"/>
          <w:szCs w:val="24"/>
        </w:rPr>
        <w:sectPr w:rsidR="006548FD">
          <w:headerReference w:type="default" r:id="rId8"/>
          <w:pgSz w:w="12240" w:h="15840"/>
          <w:pgMar w:top="780" w:right="380" w:bottom="280" w:left="660" w:header="486" w:footer="0" w:gutter="0"/>
          <w:cols w:space="720"/>
        </w:sectPr>
      </w:pPr>
      <w:r>
        <w:rPr>
          <w:rFonts w:ascii="Tahoma" w:eastAsia="Tahoma" w:hAnsi="Tahoma" w:cs="Tahoma"/>
          <w:position w:val="-2"/>
          <w:sz w:val="24"/>
          <w:szCs w:val="24"/>
        </w:rPr>
        <w:t>a judicial system.</w:t>
      </w:r>
    </w:p>
    <w:p w:rsidR="006548FD" w:rsidRDefault="006548FD">
      <w:pPr>
        <w:spacing w:line="200" w:lineRule="exact"/>
      </w:pPr>
    </w:p>
    <w:p w:rsidR="006548FD" w:rsidRDefault="006548FD">
      <w:pPr>
        <w:spacing w:line="200" w:lineRule="exact"/>
      </w:pPr>
    </w:p>
    <w:p w:rsidR="006548FD" w:rsidRDefault="006548FD">
      <w:pPr>
        <w:spacing w:before="8" w:line="240" w:lineRule="exact"/>
        <w:rPr>
          <w:sz w:val="24"/>
          <w:szCs w:val="24"/>
        </w:rPr>
      </w:pPr>
    </w:p>
    <w:p w:rsidR="006548FD" w:rsidRDefault="00152643">
      <w:pPr>
        <w:spacing w:line="285" w:lineRule="auto"/>
        <w:ind w:left="4323" w:right="-43" w:firstLine="449"/>
        <w:jc w:val="both"/>
        <w:rPr>
          <w:rFonts w:ascii="Tahoma" w:eastAsia="Tahoma" w:hAnsi="Tahoma" w:cs="Tahoma"/>
          <w:sz w:val="24"/>
          <w:szCs w:val="24"/>
        </w:rPr>
      </w:pPr>
      <w:r>
        <w:rPr>
          <w:rFonts w:ascii="Tahoma" w:eastAsia="Tahoma" w:hAnsi="Tahoma" w:cs="Tahoma"/>
          <w:sz w:val="24"/>
          <w:szCs w:val="24"/>
        </w:rPr>
        <w:t xml:space="preserve">In 1990, a man named Alberto </w:t>
      </w:r>
      <w:proofErr w:type="gramStart"/>
      <w:r>
        <w:rPr>
          <w:rFonts w:ascii="Tahoma" w:eastAsia="Tahoma" w:hAnsi="Tahoma" w:cs="Tahoma"/>
          <w:sz w:val="24"/>
          <w:szCs w:val="24"/>
        </w:rPr>
        <w:t>Fujimori  became</w:t>
      </w:r>
      <w:proofErr w:type="gramEnd"/>
      <w:r>
        <w:rPr>
          <w:rFonts w:ascii="Tahoma" w:eastAsia="Tahoma" w:hAnsi="Tahoma" w:cs="Tahoma"/>
          <w:sz w:val="24"/>
          <w:szCs w:val="24"/>
        </w:rPr>
        <w:t xml:space="preserve">  president  of  Peru.</w:t>
      </w:r>
      <w:r>
        <w:rPr>
          <w:rFonts w:ascii="Tahoma" w:eastAsia="Tahoma" w:hAnsi="Tahoma" w:cs="Tahoma"/>
          <w:sz w:val="24"/>
          <w:szCs w:val="24"/>
        </w:rPr>
        <w:t xml:space="preserve"> </w:t>
      </w:r>
      <w:proofErr w:type="gramStart"/>
      <w:r>
        <w:rPr>
          <w:rFonts w:ascii="Tahoma" w:eastAsia="Tahoma" w:hAnsi="Tahoma" w:cs="Tahoma"/>
          <w:sz w:val="24"/>
          <w:szCs w:val="24"/>
        </w:rPr>
        <w:t>The  first</w:t>
      </w:r>
      <w:proofErr w:type="gramEnd"/>
      <w:r>
        <w:rPr>
          <w:rFonts w:ascii="Tahoma" w:eastAsia="Tahoma" w:hAnsi="Tahoma" w:cs="Tahoma"/>
          <w:sz w:val="24"/>
          <w:szCs w:val="24"/>
        </w:rPr>
        <w:t xml:space="preserve">  thing  Fujimori  wanted  to</w:t>
      </w:r>
    </w:p>
    <w:p w:rsidR="006548FD" w:rsidRDefault="00152643">
      <w:pPr>
        <w:spacing w:before="1" w:line="285" w:lineRule="auto"/>
        <w:ind w:left="118" w:right="-36"/>
        <w:jc w:val="both"/>
        <w:rPr>
          <w:rFonts w:ascii="Tahoma" w:eastAsia="Tahoma" w:hAnsi="Tahoma" w:cs="Tahoma"/>
          <w:sz w:val="24"/>
          <w:szCs w:val="24"/>
        </w:rPr>
      </w:pPr>
      <w:r>
        <w:rPr>
          <w:rFonts w:ascii="Tahoma" w:eastAsia="Tahoma" w:hAnsi="Tahoma" w:cs="Tahoma"/>
          <w:sz w:val="24"/>
          <w:szCs w:val="24"/>
        </w:rPr>
        <w:t xml:space="preserve">do was solve the huge financial problems Peru had been having.   Fujimori had some ideas for laws he thought would solve the problems, but Peru’s </w:t>
      </w:r>
      <w:proofErr w:type="gramStart"/>
      <w:r>
        <w:rPr>
          <w:rFonts w:ascii="Tahoma" w:eastAsia="Tahoma" w:hAnsi="Tahoma" w:cs="Tahoma"/>
          <w:sz w:val="24"/>
          <w:szCs w:val="24"/>
        </w:rPr>
        <w:t>Congress  would</w:t>
      </w:r>
      <w:proofErr w:type="gramEnd"/>
      <w:r>
        <w:rPr>
          <w:rFonts w:ascii="Tahoma" w:eastAsia="Tahoma" w:hAnsi="Tahoma" w:cs="Tahoma"/>
          <w:sz w:val="24"/>
          <w:szCs w:val="24"/>
        </w:rPr>
        <w:t xml:space="preserve">  not  pass  the  laws  he  suggested.    </w:t>
      </w:r>
      <w:proofErr w:type="gramStart"/>
      <w:r>
        <w:rPr>
          <w:rFonts w:ascii="Tahoma" w:eastAsia="Tahoma" w:hAnsi="Tahoma" w:cs="Tahoma"/>
          <w:sz w:val="24"/>
          <w:szCs w:val="24"/>
        </w:rPr>
        <w:t>This  made</w:t>
      </w:r>
      <w:proofErr w:type="gramEnd"/>
      <w:r>
        <w:rPr>
          <w:rFonts w:ascii="Tahoma" w:eastAsia="Tahoma" w:hAnsi="Tahoma" w:cs="Tahoma"/>
          <w:sz w:val="24"/>
          <w:szCs w:val="24"/>
        </w:rPr>
        <w:t xml:space="preserve">  </w:t>
      </w:r>
      <w:r>
        <w:rPr>
          <w:rFonts w:ascii="Tahoma" w:eastAsia="Tahoma" w:hAnsi="Tahoma" w:cs="Tahoma"/>
          <w:sz w:val="24"/>
          <w:szCs w:val="24"/>
        </w:rPr>
        <w:t>Fujimori unhappy, so he decided to take matters into his own hands.</w:t>
      </w:r>
    </w:p>
    <w:p w:rsidR="006548FD" w:rsidRDefault="006548FD">
      <w:pPr>
        <w:spacing w:line="200" w:lineRule="exact"/>
      </w:pPr>
    </w:p>
    <w:p w:rsidR="006548FD" w:rsidRDefault="006548FD">
      <w:pPr>
        <w:spacing w:before="3" w:line="280" w:lineRule="exact"/>
        <w:rPr>
          <w:sz w:val="28"/>
          <w:szCs w:val="28"/>
        </w:rPr>
      </w:pPr>
    </w:p>
    <w:p w:rsidR="006548FD" w:rsidRDefault="00152643">
      <w:pPr>
        <w:ind w:left="566" w:right="-49"/>
        <w:rPr>
          <w:rFonts w:ascii="Tahoma" w:eastAsia="Tahoma" w:hAnsi="Tahoma" w:cs="Tahoma"/>
          <w:sz w:val="24"/>
          <w:szCs w:val="24"/>
        </w:rPr>
      </w:pPr>
      <w:r>
        <w:rPr>
          <w:rFonts w:ascii="Tahoma" w:eastAsia="Tahoma" w:hAnsi="Tahoma" w:cs="Tahoma"/>
          <w:sz w:val="24"/>
          <w:szCs w:val="24"/>
        </w:rPr>
        <w:t>On the night of April 5, 1992, Fujimori came on television and said he</w:t>
      </w:r>
    </w:p>
    <w:p w:rsidR="006548FD" w:rsidRDefault="00152643">
      <w:pPr>
        <w:spacing w:before="17" w:line="340" w:lineRule="exact"/>
        <w:ind w:left="118" w:right="-31"/>
        <w:jc w:val="both"/>
        <w:rPr>
          <w:rFonts w:ascii="Tahoma" w:eastAsia="Tahoma" w:hAnsi="Tahoma" w:cs="Tahoma"/>
          <w:sz w:val="24"/>
          <w:szCs w:val="24"/>
        </w:rPr>
      </w:pPr>
      <w:r>
        <w:rPr>
          <w:rFonts w:ascii="Tahoma" w:eastAsia="Tahoma" w:hAnsi="Tahoma" w:cs="Tahoma"/>
          <w:sz w:val="24"/>
          <w:szCs w:val="24"/>
        </w:rPr>
        <w:t>was “temporarily dissolving” Congress in Peru.   He also said he was going to “reorganize” Peru’s judicial branch.</w:t>
      </w:r>
    </w:p>
    <w:p w:rsidR="006548FD" w:rsidRDefault="00152643">
      <w:pPr>
        <w:spacing w:before="8" w:line="140" w:lineRule="exact"/>
        <w:rPr>
          <w:sz w:val="15"/>
          <w:szCs w:val="15"/>
        </w:rPr>
      </w:pPr>
      <w:r>
        <w:br w:type="column"/>
      </w:r>
    </w:p>
    <w:p w:rsidR="006548FD" w:rsidRDefault="00152643">
      <w:r>
        <w:pict>
          <v:shape id="_x0000_i1025" type="#_x0000_t75" style="width:123pt;height:182.25pt">
            <v:imagedata r:id="rId9" o:title=""/>
          </v:shape>
        </w:pict>
      </w:r>
    </w:p>
    <w:p w:rsidR="006548FD" w:rsidRDefault="006548FD">
      <w:pPr>
        <w:spacing w:line="100" w:lineRule="exact"/>
        <w:rPr>
          <w:sz w:val="11"/>
          <w:szCs w:val="11"/>
        </w:rPr>
      </w:pPr>
    </w:p>
    <w:p w:rsidR="006548FD" w:rsidRDefault="00152643">
      <w:pPr>
        <w:spacing w:line="284" w:lineRule="auto"/>
        <w:ind w:left="247" w:right="697" w:hanging="67"/>
        <w:rPr>
          <w:rFonts w:ascii="Tahoma" w:eastAsia="Tahoma" w:hAnsi="Tahoma" w:cs="Tahoma"/>
          <w:sz w:val="22"/>
          <w:szCs w:val="22"/>
        </w:rPr>
        <w:sectPr w:rsidR="006548FD">
          <w:type w:val="continuous"/>
          <w:pgSz w:w="12240" w:h="15840"/>
          <w:pgMar w:top="780" w:right="380" w:bottom="280" w:left="660" w:header="720" w:footer="720" w:gutter="0"/>
          <w:cols w:num="2" w:space="720" w:equalWidth="0">
            <w:col w:w="8201" w:space="175"/>
            <w:col w:w="2824"/>
          </w:cols>
        </w:sectPr>
      </w:pPr>
      <w:r>
        <w:rPr>
          <w:rFonts w:ascii="Tahoma" w:eastAsia="Tahoma" w:hAnsi="Tahoma" w:cs="Tahoma"/>
          <w:b/>
          <w:sz w:val="22"/>
          <w:szCs w:val="22"/>
        </w:rPr>
        <w:t>Fujimori after his election in 1990</w:t>
      </w:r>
    </w:p>
    <w:p w:rsidR="006548FD" w:rsidRDefault="006548FD">
      <w:pPr>
        <w:spacing w:before="5" w:line="220" w:lineRule="exact"/>
        <w:rPr>
          <w:sz w:val="22"/>
          <w:szCs w:val="22"/>
        </w:rPr>
        <w:sectPr w:rsidR="006548FD">
          <w:type w:val="continuous"/>
          <w:pgSz w:w="12240" w:h="15840"/>
          <w:pgMar w:top="780" w:right="380" w:bottom="280" w:left="660" w:header="720" w:footer="720" w:gutter="0"/>
          <w:cols w:space="720"/>
        </w:sectPr>
      </w:pPr>
    </w:p>
    <w:p w:rsidR="006548FD" w:rsidRDefault="006548FD">
      <w:pPr>
        <w:spacing w:before="6" w:line="120" w:lineRule="exact"/>
        <w:rPr>
          <w:sz w:val="12"/>
          <w:szCs w:val="12"/>
        </w:rPr>
      </w:pPr>
    </w:p>
    <w:p w:rsidR="006548FD" w:rsidRDefault="006548FD">
      <w:pPr>
        <w:spacing w:line="200" w:lineRule="exact"/>
      </w:pPr>
    </w:p>
    <w:p w:rsidR="006548FD" w:rsidRDefault="00152643">
      <w:pPr>
        <w:ind w:left="1010" w:right="222"/>
        <w:jc w:val="center"/>
      </w:pPr>
      <w:r>
        <w:pict>
          <v:group id="_x0000_s1171" style="position:absolute;left:0;text-align:left;margin-left:98.4pt;margin-top:18.35pt;width:18.65pt;height:36.85pt;z-index:-251666944;mso-position-horizontal-relative:page" coordorigin="1968,367" coordsize="373,737">
            <v:shape id="_x0000_s1174" style="position:absolute;left:1976;top:374;width:359;height:609" coordorigin="1976,374" coordsize="359,609" path="m1976,555r88,l2066,983r179,l2243,555r91,-3l2155,374,1976,555xe" filled="f" strokeweight=".25619mm">
              <v:path arrowok="t"/>
            </v:shape>
            <v:shape id="_x0000_s1173" style="position:absolute;left:2066;top:1004;width:179;height:46" coordorigin="2066,1004" coordsize="179,46" path="m2066,1050r179,l2245,1004r-179,l2066,1050xe" filled="f" strokeweight=".25569mm">
              <v:path arrowok="t"/>
            </v:shape>
            <v:shape id="_x0000_s1172" style="position:absolute;left:2059;top:1084;width:194;height:0" coordorigin="2059,1084" coordsize="194,0" path="m2059,1084r194,e" filled="f" strokeweight=".71703mm">
              <v:path arrowok="t"/>
            </v:shape>
            <w10:wrap anchorx="page"/>
          </v:group>
        </w:pict>
      </w:r>
      <w:r>
        <w:rPr>
          <w:w w:val="99"/>
        </w:rPr>
        <w:t>President</w:t>
      </w: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before="4" w:line="200" w:lineRule="exact"/>
      </w:pPr>
    </w:p>
    <w:p w:rsidR="006548FD" w:rsidRDefault="00152643">
      <w:pPr>
        <w:ind w:left="1159" w:right="334"/>
        <w:jc w:val="center"/>
        <w:rPr>
          <w:sz w:val="22"/>
          <w:szCs w:val="22"/>
        </w:rPr>
      </w:pPr>
      <w:r>
        <w:pict>
          <v:group id="_x0000_s1157" style="position:absolute;left:0;text-align:left;margin-left:44.8pt;margin-top:-13.9pt;width:130.7pt;height:76.35pt;z-index:-251667968;mso-position-horizontal-relative:page" coordorigin="896,-278" coordsize="2614,1527">
            <v:shape id="_x0000_s1170" style="position:absolute;left:1390;top:-269;width:1613;height:1404" coordorigin="1390,-269" coordsize="1613,1404" path="m1791,-269l1390,434r401,702l2599,1136,3003,434,2599,-269r-808,xe" filled="f" strokeweight=".33275mm">
              <v:path arrowok="t"/>
            </v:shape>
            <v:shape id="_x0000_s1169" style="position:absolute;left:2931;top:756;width:571;height:445" coordorigin="2931,756" coordsize="571,445" path="m3302,1122r-43,79l3502,1132,3433,886r-43,79l3017,756r-86,159l3302,1122xe" stroked="f">
              <v:path arrowok="t"/>
            </v:shape>
            <v:shape id="_x0000_s1168" style="position:absolute;left:2931;top:756;width:571;height:445" coordorigin="2931,756" coordsize="571,445" path="m3433,886r-43,79l3017,756r-86,159l3302,1122r-43,79l3502,1132,3433,886xe" filled="f" strokeweight=".25594mm">
              <v:path arrowok="t"/>
            </v:shape>
            <v:shape id="_x0000_s1167" style="position:absolute;left:2872;top:722;width:126;height:180" coordorigin="2872,722" coordsize="126,180" path="m2958,722r-86,159l2910,903r88,-159l2958,722xe" stroked="f">
              <v:path arrowok="t"/>
            </v:shape>
            <v:shape id="_x0000_s1166" style="position:absolute;left:2872;top:722;width:126;height:180" coordorigin="2872,722" coordsize="126,180" path="m2958,722r-86,159l2910,903r88,-159l2958,722xe" filled="f" strokeweight=".25614mm">
              <v:path arrowok="t"/>
            </v:shape>
            <v:shape id="_x0000_s1165" style="position:absolute;left:2833;top:701;width:105;height:169" coordorigin="2833,701" coordsize="105,169" path="m2919,701r-86,159l2853,869r85,-156l2919,701xe" stroked="f">
              <v:path arrowok="t"/>
            </v:shape>
            <v:shape id="_x0000_s1164" style="position:absolute;left:2833;top:701;width:105;height:169" coordorigin="2833,701" coordsize="105,169" path="m2919,701r-86,159l2853,869r85,-156l2919,701xe" filled="f" strokeweight=".25619mm">
              <v:path arrowok="t"/>
            </v:shape>
            <v:shape id="_x0000_s1163" style="position:absolute;left:903;top:790;width:564;height:453" coordorigin="903,790" coordsize="564,453" path="m903,1179r246,63l1103,1165,1467,944,1376,790r-366,221l965,932r-62,247xe" stroked="f">
              <v:path arrowok="t"/>
            </v:shape>
            <v:shape id="_x0000_s1162" style="position:absolute;left:903;top:790;width:564;height:453" coordorigin="903,790" coordsize="564,453" path="m1149,1242r-46,-77l1467,944,1376,790r-366,221l965,932r-62,247l1149,1242xe" filled="f" strokeweight=".25594mm">
              <v:path arrowok="t"/>
            </v:shape>
            <v:shape id="_x0000_s1161" style="position:absolute;left:1395;top:754;width:129;height:178" coordorigin="1395,754" coordsize="129,178" path="m1524,910l1433,754r-38,24l1486,932r38,-22xe" stroked="f">
              <v:path arrowok="t"/>
            </v:shape>
            <v:shape id="_x0000_s1160" style="position:absolute;left:1395;top:754;width:129;height:178" coordorigin="1395,754" coordsize="129,178" path="m1524,910l1433,754r-38,24l1486,932r38,-22xe" filled="f" strokeweight=".25614mm">
              <v:path arrowok="t"/>
            </v:shape>
            <v:shape id="_x0000_s1159" style="position:absolute;left:1452;top:732;width:112;height:166" coordorigin="1452,732" coordsize="112,166" path="m1565,886l1471,732r-19,12l1543,898r22,-12xe" stroked="f">
              <v:path arrowok="t"/>
            </v:shape>
            <v:shape id="_x0000_s1158" style="position:absolute;left:1452;top:732;width:112;height:166" coordorigin="1452,732" coordsize="112,166" path="m1565,886l1471,732r-19,12l1543,898r22,-12xe" filled="f" strokeweight=".25617mm">
              <v:path arrowok="t"/>
            </v:shape>
            <w10:wrap anchorx="page"/>
          </v:group>
        </w:pict>
      </w:r>
      <w:r>
        <w:rPr>
          <w:sz w:val="22"/>
          <w:szCs w:val="22"/>
        </w:rPr>
        <w:t>Peru’s</w:t>
      </w:r>
    </w:p>
    <w:p w:rsidR="006548FD" w:rsidRDefault="00152643">
      <w:pPr>
        <w:spacing w:before="47"/>
        <w:ind w:left="792" w:right="-37"/>
        <w:jc w:val="center"/>
        <w:rPr>
          <w:sz w:val="22"/>
          <w:szCs w:val="2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left:0;text-align:left;margin-left:161.65pt;margin-top:42.8pt;width:44.9pt;height:9.95pt;rotation:115;z-index:-251664896;mso-position-horizontal-relative:page" fillcolor="black" stroked="f">
            <o:extrusion v:ext="view" autorotationcenter="t"/>
            <v:textpath style="font-family:&quot;&amp;quot&quot;;font-size:10pt;v-text-kern:t;mso-text-shadow:auto" string="Congress"/>
            <w10:wrap anchorx="page"/>
          </v:shape>
        </w:pict>
      </w:r>
      <w:r>
        <w:pict>
          <v:shape id="_x0000_s1155" type="#_x0000_t136" style="position:absolute;left:0;text-align:left;margin-left:21.55pt;margin-top:45.15pt;width:34.95pt;height:10.3pt;rotation:241;z-index:-251663872;mso-position-horizontal-relative:page" fillcolor="black" stroked="f">
            <o:extrusion v:ext="view" autorotationcenter="t"/>
            <v:textpath style="font-family:&quot;&amp;quot&quot;;font-size:10pt;v-text-kern:t;mso-text-shadow:auto" string="Courts"/>
            <w10:wrap anchorx="page"/>
          </v:shape>
        </w:pict>
      </w:r>
      <w:r>
        <w:rPr>
          <w:sz w:val="22"/>
          <w:szCs w:val="22"/>
        </w:rPr>
        <w:t>Constitution</w:t>
      </w:r>
    </w:p>
    <w:p w:rsidR="006548FD" w:rsidRDefault="00152643">
      <w:pPr>
        <w:spacing w:before="22" w:line="288" w:lineRule="auto"/>
        <w:ind w:left="449" w:right="1242" w:hanging="449"/>
        <w:rPr>
          <w:rFonts w:ascii="Tahoma" w:eastAsia="Tahoma" w:hAnsi="Tahoma" w:cs="Tahoma"/>
          <w:sz w:val="24"/>
          <w:szCs w:val="24"/>
        </w:rPr>
      </w:pPr>
      <w:r>
        <w:br w:type="column"/>
      </w:r>
      <w:r>
        <w:rPr>
          <w:rFonts w:ascii="Arial Unicode MS" w:eastAsia="Arial Unicode MS" w:hAnsi="Arial Unicode MS" w:cs="Arial Unicode MS"/>
          <w:sz w:val="28"/>
          <w:szCs w:val="28"/>
        </w:rPr>
        <w:t xml:space="preserve"> </w:t>
      </w:r>
      <w:r>
        <w:rPr>
          <w:rFonts w:ascii="Tahoma" w:eastAsia="Tahoma" w:hAnsi="Tahoma" w:cs="Tahoma"/>
          <w:sz w:val="24"/>
          <w:szCs w:val="24"/>
        </w:rPr>
        <w:t xml:space="preserve">Look at the diagram of Peru’s government.  Do you think Fujimori had the power to do away with Congress and </w:t>
      </w:r>
      <w:r>
        <w:rPr>
          <w:rFonts w:ascii="Tahoma" w:eastAsia="Tahoma" w:hAnsi="Tahoma" w:cs="Tahoma"/>
          <w:sz w:val="24"/>
          <w:szCs w:val="24"/>
        </w:rPr>
        <w:t>“reorganize” the judicial branch?</w:t>
      </w:r>
    </w:p>
    <w:p w:rsidR="006548FD" w:rsidRDefault="006548FD">
      <w:pPr>
        <w:spacing w:before="2" w:line="140" w:lineRule="exact"/>
        <w:rPr>
          <w:sz w:val="14"/>
          <w:szCs w:val="14"/>
        </w:rPr>
      </w:pPr>
    </w:p>
    <w:p w:rsidR="006548FD" w:rsidRDefault="006548FD">
      <w:pPr>
        <w:spacing w:line="200" w:lineRule="exact"/>
      </w:pPr>
    </w:p>
    <w:p w:rsidR="006548FD" w:rsidRDefault="00152643">
      <w:pPr>
        <w:spacing w:line="285" w:lineRule="auto"/>
        <w:ind w:right="358" w:firstLine="449"/>
        <w:jc w:val="both"/>
        <w:rPr>
          <w:rFonts w:ascii="Tahoma" w:eastAsia="Tahoma" w:hAnsi="Tahoma" w:cs="Tahoma"/>
          <w:sz w:val="24"/>
          <w:szCs w:val="24"/>
        </w:rPr>
      </w:pPr>
      <w:proofErr w:type="gramStart"/>
      <w:r>
        <w:rPr>
          <w:rFonts w:ascii="Tahoma" w:eastAsia="Tahoma" w:hAnsi="Tahoma" w:cs="Tahoma"/>
          <w:sz w:val="24"/>
          <w:szCs w:val="24"/>
        </w:rPr>
        <w:t>Because  the</w:t>
      </w:r>
      <w:proofErr w:type="gramEnd"/>
      <w:r>
        <w:rPr>
          <w:rFonts w:ascii="Tahoma" w:eastAsia="Tahoma" w:hAnsi="Tahoma" w:cs="Tahoma"/>
          <w:sz w:val="24"/>
          <w:szCs w:val="24"/>
        </w:rPr>
        <w:t xml:space="preserve">  President  did  not  have  the  power  to  make  these changes,  Fujimori  had  to  use  force  in  order  to  change  Peru’s government.  He used military tanks and tear gas to keep Congress</w:t>
      </w:r>
      <w:r>
        <w:rPr>
          <w:rFonts w:ascii="Tahoma" w:eastAsia="Tahoma" w:hAnsi="Tahoma" w:cs="Tahoma"/>
          <w:sz w:val="24"/>
          <w:szCs w:val="24"/>
        </w:rPr>
        <w:t xml:space="preserve"> from meeting.  He arrested people who disagreed with him, and he also arrested popular journalists and businessmen.   Just to be safe, he even arrested the man who had been</w:t>
      </w:r>
    </w:p>
    <w:p w:rsidR="006548FD" w:rsidRDefault="00315513">
      <w:pPr>
        <w:spacing w:before="1" w:line="280" w:lineRule="exact"/>
        <w:rPr>
          <w:rFonts w:ascii="Tahoma" w:eastAsia="Tahoma" w:hAnsi="Tahoma" w:cs="Tahoma"/>
          <w:sz w:val="24"/>
          <w:szCs w:val="24"/>
        </w:rPr>
        <w:sectPr w:rsidR="006548FD">
          <w:type w:val="continuous"/>
          <w:pgSz w:w="12240" w:h="15840"/>
          <w:pgMar w:top="780" w:right="380" w:bottom="280" w:left="660" w:header="720" w:footer="720" w:gutter="0"/>
          <w:cols w:num="2" w:space="720" w:equalWidth="0">
            <w:col w:w="2243" w:space="1204"/>
            <w:col w:w="7753"/>
          </w:cols>
        </w:sectPr>
      </w:pPr>
      <w:r>
        <w:pict>
          <v:shape id="_x0000_s1154" type="#_x0000_t75" style="position:absolute;margin-left:454.45pt;margin-top:8.85pt;width:120.2pt;height:153.35pt;z-index:-251665920;mso-position-horizontal-relative:page">
            <v:imagedata r:id="rId10" o:title=""/>
            <w10:wrap anchorx="page"/>
          </v:shape>
        </w:pict>
      </w:r>
      <w:r w:rsidR="00152643">
        <w:rPr>
          <w:rFonts w:ascii="Tahoma" w:eastAsia="Tahoma" w:hAnsi="Tahoma" w:cs="Tahoma"/>
          <w:position w:val="-2"/>
          <w:sz w:val="24"/>
          <w:szCs w:val="24"/>
        </w:rPr>
        <w:t>president before him!</w:t>
      </w:r>
    </w:p>
    <w:p w:rsidR="006548FD" w:rsidRDefault="006548FD">
      <w:pPr>
        <w:spacing w:line="200" w:lineRule="exact"/>
      </w:pPr>
    </w:p>
    <w:p w:rsidR="006548FD" w:rsidRDefault="006548FD">
      <w:pPr>
        <w:spacing w:before="16" w:line="240" w:lineRule="exact"/>
        <w:rPr>
          <w:sz w:val="24"/>
          <w:szCs w:val="24"/>
        </w:rPr>
        <w:sectPr w:rsidR="006548FD">
          <w:type w:val="continuous"/>
          <w:pgSz w:w="12240" w:h="15840"/>
          <w:pgMar w:top="780" w:right="380" w:bottom="280" w:left="660" w:header="720" w:footer="720" w:gutter="0"/>
          <w:cols w:space="720"/>
        </w:sectPr>
      </w:pPr>
    </w:p>
    <w:p w:rsidR="006548FD" w:rsidRDefault="00152643">
      <w:pPr>
        <w:spacing w:before="19" w:line="283" w:lineRule="auto"/>
        <w:ind w:left="118" w:right="-45" w:firstLine="449"/>
        <w:jc w:val="both"/>
        <w:rPr>
          <w:rFonts w:ascii="Tahoma" w:eastAsia="Tahoma" w:hAnsi="Tahoma" w:cs="Tahoma"/>
          <w:sz w:val="24"/>
          <w:szCs w:val="24"/>
        </w:rPr>
      </w:pPr>
      <w:r>
        <w:rPr>
          <w:rFonts w:ascii="Tahoma" w:eastAsia="Tahoma" w:hAnsi="Tahoma" w:cs="Tahoma"/>
          <w:sz w:val="24"/>
          <w:szCs w:val="24"/>
        </w:rPr>
        <w:t>Of course, all of this wa</w:t>
      </w:r>
      <w:r>
        <w:rPr>
          <w:rFonts w:ascii="Tahoma" w:eastAsia="Tahoma" w:hAnsi="Tahoma" w:cs="Tahoma"/>
          <w:sz w:val="24"/>
          <w:szCs w:val="24"/>
        </w:rPr>
        <w:t xml:space="preserve">s illegal under Peru’s constitution.   To take care   of   this   </w:t>
      </w:r>
      <w:proofErr w:type="gramStart"/>
      <w:r>
        <w:rPr>
          <w:rFonts w:ascii="Tahoma" w:eastAsia="Tahoma" w:hAnsi="Tahoma" w:cs="Tahoma"/>
          <w:sz w:val="24"/>
          <w:szCs w:val="24"/>
        </w:rPr>
        <w:t xml:space="preserve">problem,   </w:t>
      </w:r>
      <w:proofErr w:type="gramEnd"/>
      <w:r>
        <w:rPr>
          <w:rFonts w:ascii="Tahoma" w:eastAsia="Tahoma" w:hAnsi="Tahoma" w:cs="Tahoma"/>
          <w:sz w:val="24"/>
          <w:szCs w:val="24"/>
        </w:rPr>
        <w:t>Fujimori   issued   a   decree   that   said   Peru’s Constitution  could  be  ignored.    (</w:t>
      </w:r>
      <w:proofErr w:type="gramStart"/>
      <w:r>
        <w:rPr>
          <w:rFonts w:ascii="Tahoma" w:eastAsia="Tahoma" w:hAnsi="Tahoma" w:cs="Tahoma"/>
          <w:sz w:val="24"/>
          <w:szCs w:val="24"/>
        </w:rPr>
        <w:t xml:space="preserve">A  </w:t>
      </w:r>
      <w:r>
        <w:rPr>
          <w:rFonts w:ascii="Tahoma" w:eastAsia="Tahoma" w:hAnsi="Tahoma" w:cs="Tahoma"/>
          <w:w w:val="95"/>
          <w:sz w:val="25"/>
          <w:szCs w:val="25"/>
        </w:rPr>
        <w:t>decree</w:t>
      </w:r>
      <w:proofErr w:type="gramEnd"/>
      <w:r>
        <w:rPr>
          <w:rFonts w:ascii="Tahoma" w:eastAsia="Tahoma" w:hAnsi="Tahoma" w:cs="Tahoma"/>
          <w:sz w:val="25"/>
          <w:szCs w:val="25"/>
        </w:rPr>
        <w:t xml:space="preserve">  </w:t>
      </w:r>
      <w:r>
        <w:rPr>
          <w:rFonts w:ascii="Tahoma" w:eastAsia="Tahoma" w:hAnsi="Tahoma" w:cs="Tahoma"/>
          <w:sz w:val="24"/>
          <w:szCs w:val="24"/>
        </w:rPr>
        <w:t xml:space="preserve">is  like  a  law  issued  by  a president.)   </w:t>
      </w:r>
      <w:proofErr w:type="gramStart"/>
      <w:r>
        <w:rPr>
          <w:rFonts w:ascii="Tahoma" w:eastAsia="Tahoma" w:hAnsi="Tahoma" w:cs="Tahoma"/>
          <w:sz w:val="24"/>
          <w:szCs w:val="24"/>
        </w:rPr>
        <w:t>Fujimori’s  decree</w:t>
      </w:r>
      <w:proofErr w:type="gramEnd"/>
      <w:r>
        <w:rPr>
          <w:rFonts w:ascii="Tahoma" w:eastAsia="Tahoma" w:hAnsi="Tahoma" w:cs="Tahoma"/>
          <w:sz w:val="24"/>
          <w:szCs w:val="24"/>
        </w:rPr>
        <w:t xml:space="preserve">  also  got </w:t>
      </w:r>
      <w:r>
        <w:rPr>
          <w:rFonts w:ascii="Tahoma" w:eastAsia="Tahoma" w:hAnsi="Tahoma" w:cs="Tahoma"/>
          <w:sz w:val="24"/>
          <w:szCs w:val="24"/>
        </w:rPr>
        <w:t xml:space="preserve"> rid  of  Congress  and  gave  the president  (himself)  all  the  power  to  make  laws.    </w:t>
      </w:r>
      <w:proofErr w:type="gramStart"/>
      <w:r>
        <w:rPr>
          <w:rFonts w:ascii="Tahoma" w:eastAsia="Tahoma" w:hAnsi="Tahoma" w:cs="Tahoma"/>
          <w:sz w:val="24"/>
          <w:szCs w:val="24"/>
        </w:rPr>
        <w:t>Fujimori  then</w:t>
      </w:r>
      <w:proofErr w:type="gramEnd"/>
      <w:r>
        <w:rPr>
          <w:rFonts w:ascii="Tahoma" w:eastAsia="Tahoma" w:hAnsi="Tahoma" w:cs="Tahoma"/>
          <w:sz w:val="24"/>
          <w:szCs w:val="24"/>
        </w:rPr>
        <w:t xml:space="preserve">  fired almost half of Peru’s 23 Supreme Court justices, as well as many other judges around Peru who believed his actions were unconstitutional.   I</w:t>
      </w:r>
      <w:r>
        <w:rPr>
          <w:rFonts w:ascii="Tahoma" w:eastAsia="Tahoma" w:hAnsi="Tahoma" w:cs="Tahoma"/>
          <w:sz w:val="24"/>
          <w:szCs w:val="24"/>
        </w:rPr>
        <w:t>n other words, Fujimori took total control of Peru’s government.</w:t>
      </w:r>
    </w:p>
    <w:p w:rsidR="006548FD" w:rsidRDefault="00152643">
      <w:pPr>
        <w:spacing w:before="7" w:line="140" w:lineRule="exact"/>
        <w:rPr>
          <w:sz w:val="14"/>
          <w:szCs w:val="14"/>
        </w:rPr>
      </w:pPr>
      <w:r>
        <w:br w:type="column"/>
      </w: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152643">
      <w:pPr>
        <w:spacing w:line="240" w:lineRule="exact"/>
        <w:ind w:left="628" w:right="853" w:hanging="65"/>
        <w:rPr>
          <w:rFonts w:ascii="Tahoma" w:eastAsia="Tahoma" w:hAnsi="Tahoma" w:cs="Tahoma"/>
        </w:rPr>
        <w:sectPr w:rsidR="006548FD">
          <w:type w:val="continuous"/>
          <w:pgSz w:w="12240" w:h="15840"/>
          <w:pgMar w:top="780" w:right="380" w:bottom="280" w:left="660" w:header="720" w:footer="720" w:gutter="0"/>
          <w:cols w:num="2" w:space="720" w:equalWidth="0">
            <w:col w:w="7865" w:space="189"/>
            <w:col w:w="3146"/>
          </w:cols>
        </w:sectPr>
      </w:pPr>
      <w:r>
        <w:rPr>
          <w:rFonts w:ascii="Tahoma" w:eastAsia="Tahoma" w:hAnsi="Tahoma" w:cs="Tahoma"/>
          <w:b/>
          <w:w w:val="99"/>
        </w:rPr>
        <w:t>Fujimori</w:t>
      </w:r>
      <w:r>
        <w:rPr>
          <w:rFonts w:ascii="Tahoma" w:eastAsia="Tahoma" w:hAnsi="Tahoma" w:cs="Tahoma"/>
          <w:b/>
        </w:rPr>
        <w:t xml:space="preserve"> </w:t>
      </w:r>
      <w:r>
        <w:rPr>
          <w:rFonts w:ascii="Tahoma" w:eastAsia="Tahoma" w:hAnsi="Tahoma" w:cs="Tahoma"/>
          <w:b/>
          <w:w w:val="99"/>
        </w:rPr>
        <w:t>with</w:t>
      </w:r>
      <w:r>
        <w:rPr>
          <w:rFonts w:ascii="Tahoma" w:eastAsia="Tahoma" w:hAnsi="Tahoma" w:cs="Tahoma"/>
          <w:b/>
        </w:rPr>
        <w:t xml:space="preserve"> </w:t>
      </w:r>
      <w:r>
        <w:rPr>
          <w:rFonts w:ascii="Tahoma" w:eastAsia="Tahoma" w:hAnsi="Tahoma" w:cs="Tahoma"/>
          <w:b/>
          <w:w w:val="99"/>
        </w:rPr>
        <w:t>his military</w:t>
      </w:r>
      <w:r>
        <w:rPr>
          <w:rFonts w:ascii="Tahoma" w:eastAsia="Tahoma" w:hAnsi="Tahoma" w:cs="Tahoma"/>
          <w:b/>
        </w:rPr>
        <w:t xml:space="preserve"> </w:t>
      </w:r>
      <w:r>
        <w:rPr>
          <w:rFonts w:ascii="Tahoma" w:eastAsia="Tahoma" w:hAnsi="Tahoma" w:cs="Tahoma"/>
          <w:b/>
          <w:w w:val="99"/>
        </w:rPr>
        <w:t>leaders</w:t>
      </w:r>
    </w:p>
    <w:p w:rsidR="006548FD" w:rsidRDefault="006548FD">
      <w:pPr>
        <w:spacing w:line="200" w:lineRule="exact"/>
      </w:pPr>
    </w:p>
    <w:p w:rsidR="006548FD" w:rsidRDefault="006548FD">
      <w:pPr>
        <w:spacing w:before="12" w:line="220" w:lineRule="exact"/>
        <w:rPr>
          <w:sz w:val="22"/>
          <w:szCs w:val="22"/>
        </w:rPr>
      </w:pPr>
    </w:p>
    <w:p w:rsidR="006548FD" w:rsidRDefault="00152643">
      <w:pPr>
        <w:spacing w:before="12" w:line="320" w:lineRule="exact"/>
        <w:ind w:left="3091"/>
        <w:rPr>
          <w:rFonts w:ascii="Tahoma" w:eastAsia="Tahoma" w:hAnsi="Tahoma" w:cs="Tahoma"/>
          <w:sz w:val="28"/>
          <w:szCs w:val="28"/>
        </w:rPr>
      </w:pPr>
      <w:r>
        <w:rPr>
          <w:rFonts w:ascii="Tahoma" w:eastAsia="Tahoma" w:hAnsi="Tahoma" w:cs="Tahoma"/>
          <w:b/>
          <w:position w:val="-2"/>
          <w:sz w:val="28"/>
          <w:szCs w:val="28"/>
          <w:u w:val="thick" w:color="000000"/>
        </w:rPr>
        <w:t>President Fujimori of Peru (cont.)</w:t>
      </w: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before="4" w:line="220" w:lineRule="exact"/>
        <w:rPr>
          <w:sz w:val="22"/>
          <w:szCs w:val="22"/>
        </w:rPr>
        <w:sectPr w:rsidR="006548FD">
          <w:pgSz w:w="12240" w:h="15840"/>
          <w:pgMar w:top="780" w:right="380" w:bottom="280" w:left="620" w:header="486" w:footer="0" w:gutter="0"/>
          <w:cols w:space="720"/>
        </w:sectPr>
      </w:pPr>
    </w:p>
    <w:p w:rsidR="006548FD" w:rsidRDefault="00152643">
      <w:pPr>
        <w:spacing w:before="52"/>
        <w:ind w:left="101"/>
      </w:pPr>
      <w:r>
        <w:pict>
          <v:group id="_x0000_s1151" style="position:absolute;left:0;text-align:left;margin-left:36pt;margin-top:49.5pt;width:553.5pt;height:0;z-index:-251662848;mso-position-horizontal-relative:page;mso-position-vertical-relative:page" coordorigin="720,990" coordsize="11070,0">
            <v:shape id="_x0000_s1152" style="position:absolute;left:720;top:990;width:11070;height:0" coordorigin="720,990" coordsize="11070,0" path="m720,990r11070,e" filled="f">
              <v:path arrowok="t"/>
            </v:shape>
            <w10:wrap anchorx="page" anchory="page"/>
          </v:group>
        </w:pict>
      </w:r>
      <w:r w:rsidR="00315513">
        <w:pict>
          <v:shape id="_x0000_i1026" type="#_x0000_t75" style="width:187.5pt;height:156.75pt">
            <v:imagedata r:id="rId11" o:title=""/>
          </v:shape>
        </w:pict>
      </w:r>
    </w:p>
    <w:p w:rsidR="006548FD" w:rsidRDefault="006548FD">
      <w:pPr>
        <w:spacing w:before="11" w:line="240" w:lineRule="exact"/>
        <w:rPr>
          <w:sz w:val="24"/>
          <w:szCs w:val="24"/>
        </w:rPr>
      </w:pPr>
    </w:p>
    <w:p w:rsidR="006548FD" w:rsidRDefault="00152643">
      <w:pPr>
        <w:spacing w:line="283" w:lineRule="auto"/>
        <w:ind w:left="690" w:right="260" w:firstLine="29"/>
        <w:rPr>
          <w:rFonts w:ascii="Tahoma" w:eastAsia="Tahoma" w:hAnsi="Tahoma" w:cs="Tahoma"/>
        </w:rPr>
      </w:pPr>
      <w:r>
        <w:rPr>
          <w:rFonts w:ascii="Tahoma" w:eastAsia="Tahoma" w:hAnsi="Tahoma" w:cs="Tahoma"/>
          <w:b/>
          <w:w w:val="99"/>
        </w:rPr>
        <w:t>Fujimori</w:t>
      </w:r>
      <w:r>
        <w:rPr>
          <w:rFonts w:ascii="Tahoma" w:eastAsia="Tahoma" w:hAnsi="Tahoma" w:cs="Tahoma"/>
          <w:b/>
        </w:rPr>
        <w:t xml:space="preserve"> </w:t>
      </w:r>
      <w:r>
        <w:rPr>
          <w:rFonts w:ascii="Tahoma" w:eastAsia="Tahoma" w:hAnsi="Tahoma" w:cs="Tahoma"/>
          <w:b/>
          <w:w w:val="99"/>
        </w:rPr>
        <w:t>with</w:t>
      </w:r>
      <w:r>
        <w:rPr>
          <w:rFonts w:ascii="Tahoma" w:eastAsia="Tahoma" w:hAnsi="Tahoma" w:cs="Tahoma"/>
          <w:b/>
        </w:rPr>
        <w:t xml:space="preserve"> </w:t>
      </w:r>
      <w:r>
        <w:rPr>
          <w:rFonts w:ascii="Tahoma" w:eastAsia="Tahoma" w:hAnsi="Tahoma" w:cs="Tahoma"/>
          <w:b/>
          <w:w w:val="99"/>
        </w:rPr>
        <w:t>a</w:t>
      </w:r>
      <w:r>
        <w:rPr>
          <w:rFonts w:ascii="Tahoma" w:eastAsia="Tahoma" w:hAnsi="Tahoma" w:cs="Tahoma"/>
          <w:b/>
        </w:rPr>
        <w:t xml:space="preserve"> </w:t>
      </w:r>
      <w:r>
        <w:rPr>
          <w:rFonts w:ascii="Tahoma" w:eastAsia="Tahoma" w:hAnsi="Tahoma" w:cs="Tahoma"/>
          <w:b/>
          <w:w w:val="99"/>
        </w:rPr>
        <w:t>supporter</w:t>
      </w:r>
      <w:r>
        <w:rPr>
          <w:rFonts w:ascii="Tahoma" w:eastAsia="Tahoma" w:hAnsi="Tahoma" w:cs="Tahoma"/>
          <w:b/>
        </w:rPr>
        <w:t xml:space="preserve"> </w:t>
      </w:r>
      <w:r>
        <w:rPr>
          <w:rFonts w:ascii="Tahoma" w:eastAsia="Tahoma" w:hAnsi="Tahoma" w:cs="Tahoma"/>
          <w:b/>
          <w:w w:val="99"/>
        </w:rPr>
        <w:t>in traditional</w:t>
      </w:r>
      <w:r>
        <w:rPr>
          <w:rFonts w:ascii="Tahoma" w:eastAsia="Tahoma" w:hAnsi="Tahoma" w:cs="Tahoma"/>
          <w:b/>
        </w:rPr>
        <w:t xml:space="preserve"> </w:t>
      </w:r>
      <w:r>
        <w:rPr>
          <w:rFonts w:ascii="Tahoma" w:eastAsia="Tahoma" w:hAnsi="Tahoma" w:cs="Tahoma"/>
          <w:b/>
          <w:w w:val="99"/>
        </w:rPr>
        <w:t>Peruvian</w:t>
      </w:r>
      <w:r>
        <w:rPr>
          <w:rFonts w:ascii="Tahoma" w:eastAsia="Tahoma" w:hAnsi="Tahoma" w:cs="Tahoma"/>
          <w:b/>
        </w:rPr>
        <w:t xml:space="preserve"> </w:t>
      </w:r>
      <w:r>
        <w:rPr>
          <w:rFonts w:ascii="Tahoma" w:eastAsia="Tahoma" w:hAnsi="Tahoma" w:cs="Tahoma"/>
          <w:b/>
          <w:w w:val="99"/>
        </w:rPr>
        <w:t>clothing</w:t>
      </w:r>
    </w:p>
    <w:p w:rsidR="006548FD" w:rsidRDefault="00152643">
      <w:pPr>
        <w:spacing w:before="19" w:line="285" w:lineRule="auto"/>
        <w:ind w:left="-43" w:right="308" w:firstLine="499"/>
        <w:jc w:val="right"/>
        <w:rPr>
          <w:rFonts w:ascii="Tahoma" w:eastAsia="Tahoma" w:hAnsi="Tahoma" w:cs="Tahoma"/>
          <w:sz w:val="24"/>
          <w:szCs w:val="24"/>
        </w:rPr>
      </w:pPr>
      <w:r>
        <w:br w:type="column"/>
      </w:r>
      <w:proofErr w:type="gramStart"/>
      <w:r>
        <w:rPr>
          <w:rFonts w:ascii="Tahoma" w:eastAsia="Tahoma" w:hAnsi="Tahoma" w:cs="Tahoma"/>
          <w:sz w:val="24"/>
          <w:szCs w:val="24"/>
        </w:rPr>
        <w:t>Fujimori’s  control</w:t>
      </w:r>
      <w:proofErr w:type="gramEnd"/>
      <w:r>
        <w:rPr>
          <w:rFonts w:ascii="Tahoma" w:eastAsia="Tahoma" w:hAnsi="Tahoma" w:cs="Tahoma"/>
          <w:sz w:val="24"/>
          <w:szCs w:val="24"/>
        </w:rPr>
        <w:t xml:space="preserve">  led  to  some  accomplishments.     He solved the economic crisis and successfully fought a group of </w:t>
      </w:r>
      <w:proofErr w:type="gramStart"/>
      <w:r>
        <w:rPr>
          <w:rFonts w:ascii="Tahoma" w:eastAsia="Tahoma" w:hAnsi="Tahoma" w:cs="Tahoma"/>
          <w:sz w:val="24"/>
          <w:szCs w:val="24"/>
        </w:rPr>
        <w:t>terrorists  that</w:t>
      </w:r>
      <w:proofErr w:type="gramEnd"/>
      <w:r>
        <w:rPr>
          <w:rFonts w:ascii="Tahoma" w:eastAsia="Tahoma" w:hAnsi="Tahoma" w:cs="Tahoma"/>
          <w:sz w:val="24"/>
          <w:szCs w:val="24"/>
        </w:rPr>
        <w:t xml:space="preserve">  had  taken  control  of  several  regions  of  the country.  </w:t>
      </w:r>
      <w:proofErr w:type="gramStart"/>
      <w:r>
        <w:rPr>
          <w:rFonts w:ascii="Tahoma" w:eastAsia="Tahoma" w:hAnsi="Tahoma" w:cs="Tahoma"/>
          <w:sz w:val="24"/>
          <w:szCs w:val="24"/>
        </w:rPr>
        <w:t>Just  when</w:t>
      </w:r>
      <w:proofErr w:type="gramEnd"/>
      <w:r>
        <w:rPr>
          <w:rFonts w:ascii="Tahoma" w:eastAsia="Tahoma" w:hAnsi="Tahoma" w:cs="Tahoma"/>
          <w:sz w:val="24"/>
          <w:szCs w:val="24"/>
        </w:rPr>
        <w:t xml:space="preserve">  things  looked  so  good,  however,  people</w:t>
      </w:r>
      <w:r>
        <w:rPr>
          <w:rFonts w:ascii="Tahoma" w:eastAsia="Tahoma" w:hAnsi="Tahoma" w:cs="Tahoma"/>
          <w:sz w:val="24"/>
          <w:szCs w:val="24"/>
        </w:rPr>
        <w:t xml:space="preserve"> began   to   learn   about   other   things   Fujimori   was   doing. Because he had the power to punish terrorists, thousands of </w:t>
      </w:r>
      <w:proofErr w:type="gramStart"/>
      <w:r>
        <w:rPr>
          <w:rFonts w:ascii="Tahoma" w:eastAsia="Tahoma" w:hAnsi="Tahoma" w:cs="Tahoma"/>
          <w:sz w:val="24"/>
          <w:szCs w:val="24"/>
        </w:rPr>
        <w:t>suspected  terrorists</w:t>
      </w:r>
      <w:proofErr w:type="gramEnd"/>
      <w:r>
        <w:rPr>
          <w:rFonts w:ascii="Tahoma" w:eastAsia="Tahoma" w:hAnsi="Tahoma" w:cs="Tahoma"/>
          <w:sz w:val="24"/>
          <w:szCs w:val="24"/>
        </w:rPr>
        <w:t xml:space="preserve">  had  been  killed  without  ever  having  a trial.   At the same time, Fujimori had been raising money</w:t>
      </w:r>
      <w:r>
        <w:rPr>
          <w:rFonts w:ascii="Tahoma" w:eastAsia="Tahoma" w:hAnsi="Tahoma" w:cs="Tahoma"/>
          <w:sz w:val="24"/>
          <w:szCs w:val="24"/>
        </w:rPr>
        <w:t xml:space="preserve"> for </w:t>
      </w:r>
      <w:proofErr w:type="gramStart"/>
      <w:r>
        <w:rPr>
          <w:rFonts w:ascii="Tahoma" w:eastAsia="Tahoma" w:hAnsi="Tahoma" w:cs="Tahoma"/>
          <w:sz w:val="24"/>
          <w:szCs w:val="24"/>
        </w:rPr>
        <w:t>himself  and</w:t>
      </w:r>
      <w:proofErr w:type="gramEnd"/>
      <w:r>
        <w:rPr>
          <w:rFonts w:ascii="Tahoma" w:eastAsia="Tahoma" w:hAnsi="Tahoma" w:cs="Tahoma"/>
          <w:sz w:val="24"/>
          <w:szCs w:val="24"/>
        </w:rPr>
        <w:t xml:space="preserve">  his  government  officials  by  selling  weapons  to terrorists in other  countries.   </w:t>
      </w:r>
      <w:proofErr w:type="gramStart"/>
      <w:r>
        <w:rPr>
          <w:rFonts w:ascii="Tahoma" w:eastAsia="Tahoma" w:hAnsi="Tahoma" w:cs="Tahoma"/>
          <w:sz w:val="24"/>
          <w:szCs w:val="24"/>
        </w:rPr>
        <w:t>With  the</w:t>
      </w:r>
      <w:proofErr w:type="gramEnd"/>
      <w:r>
        <w:rPr>
          <w:rFonts w:ascii="Tahoma" w:eastAsia="Tahoma" w:hAnsi="Tahoma" w:cs="Tahoma"/>
          <w:sz w:val="24"/>
          <w:szCs w:val="24"/>
        </w:rPr>
        <w:t xml:space="preserve"> changes Fujimori had made  to  Peru’s  government,  there  was  nothing  to  check  his</w:t>
      </w:r>
    </w:p>
    <w:p w:rsidR="006548FD" w:rsidRDefault="00152643">
      <w:pPr>
        <w:spacing w:before="1" w:line="280" w:lineRule="exact"/>
        <w:rPr>
          <w:rFonts w:ascii="Tahoma" w:eastAsia="Tahoma" w:hAnsi="Tahoma" w:cs="Tahoma"/>
          <w:sz w:val="24"/>
          <w:szCs w:val="24"/>
        </w:rPr>
        <w:sectPr w:rsidR="006548FD">
          <w:type w:val="continuous"/>
          <w:pgSz w:w="12240" w:h="15840"/>
          <w:pgMar w:top="780" w:right="380" w:bottom="280" w:left="620" w:header="720" w:footer="720" w:gutter="0"/>
          <w:cols w:num="2" w:space="720" w:equalWidth="0">
            <w:col w:w="3854" w:space="353"/>
            <w:col w:w="7033"/>
          </w:cols>
        </w:sectPr>
      </w:pPr>
      <w:r>
        <w:rPr>
          <w:rFonts w:ascii="Tahoma" w:eastAsia="Tahoma" w:hAnsi="Tahoma" w:cs="Tahoma"/>
          <w:position w:val="-2"/>
          <w:sz w:val="24"/>
          <w:szCs w:val="24"/>
        </w:rPr>
        <w:t>power or make sure he acted fa</w:t>
      </w:r>
      <w:r>
        <w:rPr>
          <w:rFonts w:ascii="Tahoma" w:eastAsia="Tahoma" w:hAnsi="Tahoma" w:cs="Tahoma"/>
          <w:position w:val="-2"/>
          <w:sz w:val="24"/>
          <w:szCs w:val="24"/>
        </w:rPr>
        <w:t>irly and treated people well.</w:t>
      </w: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before="17" w:line="240" w:lineRule="exact"/>
        <w:rPr>
          <w:sz w:val="24"/>
          <w:szCs w:val="24"/>
        </w:rPr>
        <w:sectPr w:rsidR="006548FD">
          <w:type w:val="continuous"/>
          <w:pgSz w:w="12240" w:h="15840"/>
          <w:pgMar w:top="780" w:right="380" w:bottom="280" w:left="620" w:header="720" w:footer="720" w:gutter="0"/>
          <w:cols w:space="720"/>
        </w:sectPr>
      </w:pPr>
    </w:p>
    <w:p w:rsidR="006548FD" w:rsidRDefault="00152643">
      <w:pPr>
        <w:spacing w:before="19" w:line="285" w:lineRule="auto"/>
        <w:ind w:left="158" w:right="-43" w:firstLine="449"/>
        <w:jc w:val="both"/>
        <w:rPr>
          <w:rFonts w:ascii="Tahoma" w:eastAsia="Tahoma" w:hAnsi="Tahoma" w:cs="Tahoma"/>
          <w:sz w:val="24"/>
          <w:szCs w:val="24"/>
        </w:rPr>
      </w:pPr>
      <w:r>
        <w:pict>
          <v:shape id="_x0000_s1149" type="#_x0000_t75" style="position:absolute;left:0;text-align:left;margin-left:36.05pt;margin-top:162.6pt;width:247.45pt;height:191pt;z-index:-251660800;mso-position-horizontal-relative:page">
            <v:imagedata r:id="rId12" o:title=""/>
            <w10:wrap anchorx="page"/>
          </v:shape>
        </w:pict>
      </w:r>
      <w:proofErr w:type="gramStart"/>
      <w:r>
        <w:rPr>
          <w:rFonts w:ascii="Tahoma" w:eastAsia="Tahoma" w:hAnsi="Tahoma" w:cs="Tahoma"/>
          <w:sz w:val="24"/>
          <w:szCs w:val="24"/>
        </w:rPr>
        <w:t>When  the</w:t>
      </w:r>
      <w:proofErr w:type="gramEnd"/>
      <w:r>
        <w:rPr>
          <w:rFonts w:ascii="Tahoma" w:eastAsia="Tahoma" w:hAnsi="Tahoma" w:cs="Tahoma"/>
          <w:sz w:val="24"/>
          <w:szCs w:val="24"/>
        </w:rPr>
        <w:t xml:space="preserve">  scandal  broke,  Fujimori  fled  to  Japan, where his parents were from.   When he got there, he gave notice that he wanted to quit being President of</w:t>
      </w:r>
      <w:r>
        <w:rPr>
          <w:rFonts w:ascii="Tahoma" w:eastAsia="Tahoma" w:hAnsi="Tahoma" w:cs="Tahoma"/>
          <w:sz w:val="24"/>
          <w:szCs w:val="24"/>
        </w:rPr>
        <w:t xml:space="preserve"> Peru.   </w:t>
      </w:r>
      <w:proofErr w:type="gramStart"/>
      <w:r>
        <w:rPr>
          <w:rFonts w:ascii="Tahoma" w:eastAsia="Tahoma" w:hAnsi="Tahoma" w:cs="Tahoma"/>
          <w:sz w:val="24"/>
          <w:szCs w:val="24"/>
        </w:rPr>
        <w:t>Now  Peru</w:t>
      </w:r>
      <w:proofErr w:type="gramEnd"/>
      <w:r>
        <w:rPr>
          <w:rFonts w:ascii="Tahoma" w:eastAsia="Tahoma" w:hAnsi="Tahoma" w:cs="Tahoma"/>
          <w:sz w:val="24"/>
          <w:szCs w:val="24"/>
        </w:rPr>
        <w:t xml:space="preserve">  got  a  new  president,  who  restored Peru’s government system.  The new President brought </w:t>
      </w:r>
      <w:proofErr w:type="gramStart"/>
      <w:r>
        <w:rPr>
          <w:rFonts w:ascii="Tahoma" w:eastAsia="Tahoma" w:hAnsi="Tahoma" w:cs="Tahoma"/>
          <w:sz w:val="24"/>
          <w:szCs w:val="24"/>
        </w:rPr>
        <w:t>criminal  charges</w:t>
      </w:r>
      <w:proofErr w:type="gramEnd"/>
      <w:r>
        <w:rPr>
          <w:rFonts w:ascii="Tahoma" w:eastAsia="Tahoma" w:hAnsi="Tahoma" w:cs="Tahoma"/>
          <w:sz w:val="24"/>
          <w:szCs w:val="24"/>
        </w:rPr>
        <w:t xml:space="preserve">  against  Fujimori,  accusing  him  of corruption,  murder,  and  other  acts  against  human rights.</w:t>
      </w:r>
    </w:p>
    <w:p w:rsidR="006548FD" w:rsidRDefault="00152643">
      <w:pPr>
        <w:spacing w:before="53"/>
      </w:pPr>
      <w:r>
        <w:br w:type="column"/>
      </w:r>
      <w:r>
        <w:pict>
          <v:shape id="_x0000_i1027" type="#_x0000_t75" style="width:220.5pt;height:131.25pt">
            <v:imagedata r:id="rId13" o:title=""/>
          </v:shape>
        </w:pict>
      </w:r>
    </w:p>
    <w:p w:rsidR="006548FD" w:rsidRDefault="006548FD">
      <w:pPr>
        <w:spacing w:before="6" w:line="120" w:lineRule="exact"/>
        <w:rPr>
          <w:sz w:val="13"/>
          <w:szCs w:val="13"/>
        </w:rPr>
      </w:pPr>
    </w:p>
    <w:p w:rsidR="006548FD" w:rsidRDefault="00152643">
      <w:pPr>
        <w:spacing w:line="240" w:lineRule="exact"/>
        <w:ind w:left="1240" w:right="1204" w:hanging="314"/>
        <w:rPr>
          <w:rFonts w:ascii="Tahoma" w:eastAsia="Tahoma" w:hAnsi="Tahoma" w:cs="Tahoma"/>
        </w:rPr>
        <w:sectPr w:rsidR="006548FD">
          <w:type w:val="continuous"/>
          <w:pgSz w:w="12240" w:h="15840"/>
          <w:pgMar w:top="780" w:right="380" w:bottom="280" w:left="620" w:header="720" w:footer="720" w:gutter="0"/>
          <w:cols w:num="2" w:space="720" w:equalWidth="0">
            <w:col w:w="6071" w:space="394"/>
            <w:col w:w="4775"/>
          </w:cols>
        </w:sectPr>
      </w:pPr>
      <w:r>
        <w:rPr>
          <w:rFonts w:ascii="Tahoma" w:eastAsia="Tahoma" w:hAnsi="Tahoma" w:cs="Tahoma"/>
          <w:b/>
          <w:w w:val="99"/>
        </w:rPr>
        <w:t>Fujimori</w:t>
      </w:r>
      <w:r>
        <w:rPr>
          <w:rFonts w:ascii="Tahoma" w:eastAsia="Tahoma" w:hAnsi="Tahoma" w:cs="Tahoma"/>
          <w:b/>
        </w:rPr>
        <w:t xml:space="preserve"> </w:t>
      </w:r>
      <w:r>
        <w:rPr>
          <w:rFonts w:ascii="Tahoma" w:eastAsia="Tahoma" w:hAnsi="Tahoma" w:cs="Tahoma"/>
          <w:b/>
          <w:w w:val="99"/>
        </w:rPr>
        <w:t>after</w:t>
      </w:r>
      <w:r>
        <w:rPr>
          <w:rFonts w:ascii="Tahoma" w:eastAsia="Tahoma" w:hAnsi="Tahoma" w:cs="Tahoma"/>
          <w:b/>
        </w:rPr>
        <w:t xml:space="preserve"> </w:t>
      </w:r>
      <w:r>
        <w:rPr>
          <w:rFonts w:ascii="Tahoma" w:eastAsia="Tahoma" w:hAnsi="Tahoma" w:cs="Tahoma"/>
          <w:b/>
          <w:w w:val="99"/>
        </w:rPr>
        <w:t>he</w:t>
      </w:r>
      <w:r>
        <w:rPr>
          <w:rFonts w:ascii="Tahoma" w:eastAsia="Tahoma" w:hAnsi="Tahoma" w:cs="Tahoma"/>
          <w:b/>
        </w:rPr>
        <w:t xml:space="preserve"> </w:t>
      </w:r>
      <w:r>
        <w:rPr>
          <w:rFonts w:ascii="Tahoma" w:eastAsia="Tahoma" w:hAnsi="Tahoma" w:cs="Tahoma"/>
          <w:b/>
          <w:w w:val="99"/>
        </w:rPr>
        <w:t>resigned from</w:t>
      </w:r>
      <w:r>
        <w:rPr>
          <w:rFonts w:ascii="Tahoma" w:eastAsia="Tahoma" w:hAnsi="Tahoma" w:cs="Tahoma"/>
          <w:b/>
        </w:rPr>
        <w:t xml:space="preserve"> </w:t>
      </w:r>
      <w:r>
        <w:rPr>
          <w:rFonts w:ascii="Tahoma" w:eastAsia="Tahoma" w:hAnsi="Tahoma" w:cs="Tahoma"/>
          <w:b/>
          <w:w w:val="99"/>
        </w:rPr>
        <w:t>his</w:t>
      </w:r>
      <w:r>
        <w:rPr>
          <w:rFonts w:ascii="Tahoma" w:eastAsia="Tahoma" w:hAnsi="Tahoma" w:cs="Tahoma"/>
          <w:b/>
        </w:rPr>
        <w:t xml:space="preserve"> </w:t>
      </w:r>
      <w:r>
        <w:rPr>
          <w:rFonts w:ascii="Tahoma" w:eastAsia="Tahoma" w:hAnsi="Tahoma" w:cs="Tahoma"/>
          <w:b/>
          <w:w w:val="99"/>
        </w:rPr>
        <w:t>Presidency</w:t>
      </w:r>
    </w:p>
    <w:p w:rsidR="006548FD" w:rsidRDefault="006548FD">
      <w:pPr>
        <w:spacing w:before="4" w:line="180" w:lineRule="exact"/>
        <w:rPr>
          <w:sz w:val="19"/>
          <w:szCs w:val="19"/>
        </w:rPr>
      </w:pPr>
    </w:p>
    <w:p w:rsidR="006548FD" w:rsidRDefault="006548FD">
      <w:pPr>
        <w:spacing w:line="200" w:lineRule="exact"/>
        <w:sectPr w:rsidR="006548FD">
          <w:type w:val="continuous"/>
          <w:pgSz w:w="12240" w:h="15840"/>
          <w:pgMar w:top="780" w:right="380" w:bottom="280" w:left="620" w:header="720" w:footer="720" w:gutter="0"/>
          <w:cols w:space="720"/>
        </w:sectPr>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before="18" w:line="220" w:lineRule="exact"/>
        <w:rPr>
          <w:sz w:val="22"/>
          <w:szCs w:val="22"/>
        </w:rPr>
      </w:pPr>
    </w:p>
    <w:p w:rsidR="006548FD" w:rsidRDefault="00152643">
      <w:pPr>
        <w:ind w:left="670" w:right="570"/>
        <w:jc w:val="center"/>
        <w:rPr>
          <w:rFonts w:ascii="Tahoma" w:eastAsia="Tahoma" w:hAnsi="Tahoma" w:cs="Tahoma"/>
          <w:sz w:val="22"/>
          <w:szCs w:val="22"/>
        </w:rPr>
      </w:pPr>
      <w:r>
        <w:rPr>
          <w:rFonts w:ascii="Tahoma" w:eastAsia="Tahoma" w:hAnsi="Tahoma" w:cs="Tahoma"/>
          <w:b/>
          <w:sz w:val="22"/>
          <w:szCs w:val="22"/>
        </w:rPr>
        <w:t>Peruvian newspapers announcing</w:t>
      </w:r>
    </w:p>
    <w:p w:rsidR="006548FD" w:rsidRDefault="00152643">
      <w:pPr>
        <w:spacing w:before="1"/>
        <w:ind w:left="1461" w:right="1361"/>
        <w:jc w:val="center"/>
        <w:rPr>
          <w:rFonts w:ascii="Tahoma" w:eastAsia="Tahoma" w:hAnsi="Tahoma" w:cs="Tahoma"/>
          <w:sz w:val="22"/>
          <w:szCs w:val="22"/>
        </w:rPr>
      </w:pPr>
      <w:r>
        <w:rPr>
          <w:rFonts w:ascii="Tahoma" w:eastAsia="Tahoma" w:hAnsi="Tahoma" w:cs="Tahoma"/>
          <w:b/>
          <w:sz w:val="22"/>
          <w:szCs w:val="22"/>
        </w:rPr>
        <w:t>Fujimori’s sentence</w:t>
      </w:r>
    </w:p>
    <w:p w:rsidR="006548FD" w:rsidRDefault="00152643">
      <w:pPr>
        <w:spacing w:before="19" w:line="285" w:lineRule="auto"/>
        <w:ind w:right="266" w:firstLine="372"/>
        <w:jc w:val="both"/>
        <w:rPr>
          <w:rFonts w:ascii="Tahoma" w:eastAsia="Tahoma" w:hAnsi="Tahoma" w:cs="Tahoma"/>
          <w:sz w:val="24"/>
          <w:szCs w:val="24"/>
        </w:rPr>
        <w:sectPr w:rsidR="006548FD">
          <w:type w:val="continuous"/>
          <w:pgSz w:w="12240" w:h="15840"/>
          <w:pgMar w:top="780" w:right="380" w:bottom="280" w:left="620" w:header="720" w:footer="720" w:gutter="0"/>
          <w:cols w:num="2" w:space="720" w:equalWidth="0">
            <w:col w:w="5050" w:space="237"/>
            <w:col w:w="5953"/>
          </w:cols>
        </w:sectPr>
      </w:pPr>
      <w:r>
        <w:br w:type="column"/>
      </w:r>
      <w:proofErr w:type="gramStart"/>
      <w:r>
        <w:rPr>
          <w:rFonts w:ascii="Tahoma" w:eastAsia="Tahoma" w:hAnsi="Tahoma" w:cs="Tahoma"/>
          <w:sz w:val="24"/>
          <w:szCs w:val="24"/>
        </w:rPr>
        <w:t>After  five</w:t>
      </w:r>
      <w:proofErr w:type="gramEnd"/>
      <w:r>
        <w:rPr>
          <w:rFonts w:ascii="Tahoma" w:eastAsia="Tahoma" w:hAnsi="Tahoma" w:cs="Tahoma"/>
          <w:sz w:val="24"/>
          <w:szCs w:val="24"/>
        </w:rPr>
        <w:t xml:space="preserve">  years  of  hiding  in  Japan,  Fujimori</w:t>
      </w:r>
      <w:r>
        <w:rPr>
          <w:rFonts w:ascii="Tahoma" w:eastAsia="Tahoma" w:hAnsi="Tahoma" w:cs="Tahoma"/>
          <w:sz w:val="24"/>
          <w:szCs w:val="24"/>
        </w:rPr>
        <w:t xml:space="preserve"> returned  to  South  America.   </w:t>
      </w:r>
      <w:proofErr w:type="gramStart"/>
      <w:r>
        <w:rPr>
          <w:rFonts w:ascii="Tahoma" w:eastAsia="Tahoma" w:hAnsi="Tahoma" w:cs="Tahoma"/>
          <w:sz w:val="24"/>
          <w:szCs w:val="24"/>
        </w:rPr>
        <w:t>He  was</w:t>
      </w:r>
      <w:proofErr w:type="gramEnd"/>
      <w:r>
        <w:rPr>
          <w:rFonts w:ascii="Tahoma" w:eastAsia="Tahoma" w:hAnsi="Tahoma" w:cs="Tahoma"/>
          <w:sz w:val="24"/>
          <w:szCs w:val="24"/>
        </w:rPr>
        <w:t xml:space="preserve">  sent  back  to Peru,  where  he  was  put  on  trial  for  the  crimes  he committed   while   he   was   President.      He   was convicted of abusing his power and abusing peoples’ </w:t>
      </w:r>
      <w:proofErr w:type="gramStart"/>
      <w:r>
        <w:rPr>
          <w:rFonts w:ascii="Tahoma" w:eastAsia="Tahoma" w:hAnsi="Tahoma" w:cs="Tahoma"/>
          <w:sz w:val="24"/>
          <w:szCs w:val="24"/>
        </w:rPr>
        <w:t>human  rights</w:t>
      </w:r>
      <w:proofErr w:type="gramEnd"/>
      <w:r>
        <w:rPr>
          <w:rFonts w:ascii="Tahoma" w:eastAsia="Tahoma" w:hAnsi="Tahoma" w:cs="Tahoma"/>
          <w:sz w:val="24"/>
          <w:szCs w:val="24"/>
        </w:rPr>
        <w:t xml:space="preserve">.    </w:t>
      </w:r>
      <w:proofErr w:type="gramStart"/>
      <w:r>
        <w:rPr>
          <w:rFonts w:ascii="Tahoma" w:eastAsia="Tahoma" w:hAnsi="Tahoma" w:cs="Tahoma"/>
          <w:sz w:val="24"/>
          <w:szCs w:val="24"/>
        </w:rPr>
        <w:t>For  this</w:t>
      </w:r>
      <w:proofErr w:type="gramEnd"/>
      <w:r>
        <w:rPr>
          <w:rFonts w:ascii="Tahoma" w:eastAsia="Tahoma" w:hAnsi="Tahoma" w:cs="Tahoma"/>
          <w:sz w:val="24"/>
          <w:szCs w:val="24"/>
        </w:rPr>
        <w:t>,  h</w:t>
      </w:r>
      <w:r>
        <w:rPr>
          <w:rFonts w:ascii="Tahoma" w:eastAsia="Tahoma" w:hAnsi="Tahoma" w:cs="Tahoma"/>
          <w:sz w:val="24"/>
          <w:szCs w:val="24"/>
        </w:rPr>
        <w:t xml:space="preserve">e  was  sentenced  to  31 years in prison.   Even so, many people in Peru still </w:t>
      </w:r>
      <w:proofErr w:type="gramStart"/>
      <w:r>
        <w:rPr>
          <w:rFonts w:ascii="Tahoma" w:eastAsia="Tahoma" w:hAnsi="Tahoma" w:cs="Tahoma"/>
          <w:sz w:val="24"/>
          <w:szCs w:val="24"/>
        </w:rPr>
        <w:t>supported  him</w:t>
      </w:r>
      <w:proofErr w:type="gramEnd"/>
      <w:r>
        <w:rPr>
          <w:rFonts w:ascii="Tahoma" w:eastAsia="Tahoma" w:hAnsi="Tahoma" w:cs="Tahoma"/>
          <w:sz w:val="24"/>
          <w:szCs w:val="24"/>
        </w:rPr>
        <w:t xml:space="preserve">.    </w:t>
      </w:r>
      <w:proofErr w:type="gramStart"/>
      <w:r>
        <w:rPr>
          <w:rFonts w:ascii="Tahoma" w:eastAsia="Tahoma" w:hAnsi="Tahoma" w:cs="Tahoma"/>
          <w:sz w:val="24"/>
          <w:szCs w:val="24"/>
        </w:rPr>
        <w:t>When  the</w:t>
      </w:r>
      <w:proofErr w:type="gramEnd"/>
      <w:r>
        <w:rPr>
          <w:rFonts w:ascii="Tahoma" w:eastAsia="Tahoma" w:hAnsi="Tahoma" w:cs="Tahoma"/>
          <w:sz w:val="24"/>
          <w:szCs w:val="24"/>
        </w:rPr>
        <w:t xml:space="preserve">  court  announced  his sentence, riots broke out.</w:t>
      </w:r>
    </w:p>
    <w:p w:rsidR="006548FD" w:rsidRDefault="006548FD">
      <w:pPr>
        <w:spacing w:before="5" w:line="240" w:lineRule="exact"/>
        <w:rPr>
          <w:sz w:val="24"/>
          <w:szCs w:val="24"/>
        </w:rPr>
      </w:pPr>
    </w:p>
    <w:p w:rsidR="006548FD" w:rsidRDefault="00152643">
      <w:pPr>
        <w:spacing w:before="19"/>
        <w:ind w:left="386"/>
        <w:rPr>
          <w:rFonts w:ascii="Tahoma" w:eastAsia="Tahoma" w:hAnsi="Tahoma" w:cs="Tahoma"/>
          <w:sz w:val="24"/>
          <w:szCs w:val="24"/>
        </w:rPr>
      </w:pPr>
      <w:r>
        <w:pict>
          <v:group id="_x0000_s1146" style="position:absolute;left:0;text-align:left;margin-left:36pt;margin-top:-1.85pt;width:553.5pt;height:0;z-index:-251659776;mso-position-horizontal-relative:page" coordorigin="720,-37" coordsize="11070,0">
            <v:shape id="_x0000_s1147" style="position:absolute;left:720;top:-37;width:11070;height:0" coordorigin="720,-37" coordsize="11070,0" path="m720,-37r11070,e" filled="f">
              <v:path arrowok="t"/>
            </v:shape>
            <w10:wrap anchorx="page"/>
          </v:group>
        </w:pict>
      </w:r>
      <w:r>
        <w:rPr>
          <w:rFonts w:ascii="Tahoma" w:eastAsia="Tahoma" w:hAnsi="Tahoma" w:cs="Tahoma"/>
          <w:sz w:val="24"/>
          <w:szCs w:val="24"/>
        </w:rPr>
        <w:t xml:space="preserve">President Fujimori Worksheet                                                                  </w:t>
      </w:r>
      <w:r>
        <w:rPr>
          <w:rFonts w:ascii="Tahoma" w:eastAsia="Tahoma" w:hAnsi="Tahoma" w:cs="Tahoma"/>
          <w:sz w:val="24"/>
          <w:szCs w:val="24"/>
        </w:rPr>
        <w:t xml:space="preserve">                    </w:t>
      </w:r>
    </w:p>
    <w:p w:rsidR="006548FD" w:rsidRDefault="00315513">
      <w:pPr>
        <w:spacing w:before="57"/>
        <w:ind w:left="206"/>
        <w:rPr>
          <w:rFonts w:ascii="Tahoma" w:eastAsia="Tahoma" w:hAnsi="Tahoma" w:cs="Tahoma"/>
          <w:sz w:val="22"/>
          <w:szCs w:val="22"/>
        </w:rPr>
      </w:pPr>
      <w:r>
        <w:rPr>
          <w:rFonts w:ascii="Tahoma" w:eastAsia="Tahoma" w:hAnsi="Tahoma" w:cs="Tahoma"/>
          <w:b/>
          <w:noProof/>
          <w:sz w:val="22"/>
          <w:szCs w:val="22"/>
        </w:rPr>
        <mc:AlternateContent>
          <mc:Choice Requires="wps">
            <w:drawing>
              <wp:anchor distT="0" distB="0" distL="114300" distR="114300" simplePos="0" relativeHeight="251671040" behindDoc="0" locked="0" layoutInCell="1" allowOverlap="1">
                <wp:simplePos x="0" y="0"/>
                <wp:positionH relativeFrom="column">
                  <wp:posOffset>571500</wp:posOffset>
                </wp:positionH>
                <wp:positionV relativeFrom="paragraph">
                  <wp:posOffset>73025</wp:posOffset>
                </wp:positionV>
                <wp:extent cx="5286375" cy="933450"/>
                <wp:effectExtent l="0" t="0" r="0" b="0"/>
                <wp:wrapNone/>
                <wp:docPr id="1" name="Multiply 1"/>
                <wp:cNvGraphicFramePr/>
                <a:graphic xmlns:a="http://schemas.openxmlformats.org/drawingml/2006/main">
                  <a:graphicData uri="http://schemas.microsoft.com/office/word/2010/wordprocessingShape">
                    <wps:wsp>
                      <wps:cNvSpPr/>
                      <wps:spPr>
                        <a:xfrm>
                          <a:off x="0" y="0"/>
                          <a:ext cx="5286375" cy="9334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EBC3C" id="Multiply 1" o:spid="_x0000_s1026" style="position:absolute;margin-left:45pt;margin-top:5.75pt;width:416.25pt;height:73.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5286375,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" path="m1250567,332293r38176,-216203l2643188,355253,3997632,116090r38176,216203l3274483,466725r761325,134432l3997632,817360,2643188,578197,1288743,817360,1250567,601157,2011892,466725,1250567,332293xe" fillcolor="#4f81bd [3204]" strokecolor="#243f60 [1604]" strokeweight="2pt">
                <v:path arrowok="t" o:connecttype="custom" o:connectlocs="1250567,332293;1288743,116090;2643188,355253;3997632,116090;4035808,332293;3274483,466725;4035808,601157;3997632,817360;2643188,578197;1288743,817360;1250567,601157;2011892,466725;1250567,332293" o:connectangles="0,0,0,0,0,0,0,0,0,0,0,0,0"/>
              </v:shape>
            </w:pict>
          </mc:Fallback>
        </mc:AlternateContent>
      </w:r>
      <w:r w:rsidR="00152643">
        <w:rPr>
          <w:rFonts w:ascii="Tahoma" w:eastAsia="Tahoma" w:hAnsi="Tahoma" w:cs="Tahoma"/>
          <w:b/>
          <w:sz w:val="22"/>
          <w:szCs w:val="22"/>
        </w:rPr>
        <w:t xml:space="preserve">Mark it up. </w:t>
      </w:r>
      <w:r w:rsidR="00152643">
        <w:rPr>
          <w:rFonts w:ascii="Tahoma" w:eastAsia="Tahoma" w:hAnsi="Tahoma" w:cs="Tahoma"/>
          <w:sz w:val="22"/>
          <w:szCs w:val="22"/>
        </w:rPr>
        <w:t>Look back through the reading and complete the following steps:</w:t>
      </w:r>
    </w:p>
    <w:p w:rsidR="006548FD" w:rsidRDefault="006548FD">
      <w:pPr>
        <w:spacing w:before="9" w:line="160" w:lineRule="exact"/>
        <w:rPr>
          <w:sz w:val="16"/>
          <w:szCs w:val="16"/>
        </w:rPr>
      </w:pPr>
    </w:p>
    <w:p w:rsidR="006548FD" w:rsidRDefault="00152643">
      <w:pPr>
        <w:ind w:left="926"/>
        <w:rPr>
          <w:rFonts w:ascii="Tahoma" w:eastAsia="Tahoma" w:hAnsi="Tahoma" w:cs="Tahoma"/>
          <w:sz w:val="22"/>
          <w:szCs w:val="22"/>
        </w:rPr>
      </w:pPr>
      <w:r>
        <w:rPr>
          <w:rFonts w:ascii="Tahoma" w:eastAsia="Tahoma" w:hAnsi="Tahoma" w:cs="Tahoma"/>
          <w:sz w:val="22"/>
          <w:szCs w:val="22"/>
        </w:rPr>
        <w:t>1. Underline the things that were in place to keep the President in check in Peru</w:t>
      </w:r>
    </w:p>
    <w:p w:rsidR="006548FD" w:rsidRDefault="006548FD">
      <w:pPr>
        <w:spacing w:before="1" w:line="160" w:lineRule="exact"/>
        <w:rPr>
          <w:sz w:val="17"/>
          <w:szCs w:val="17"/>
        </w:rPr>
      </w:pPr>
    </w:p>
    <w:p w:rsidR="006548FD" w:rsidRDefault="00152643">
      <w:pPr>
        <w:ind w:left="926"/>
        <w:rPr>
          <w:rFonts w:ascii="Tahoma" w:eastAsia="Tahoma" w:hAnsi="Tahoma" w:cs="Tahoma"/>
          <w:sz w:val="22"/>
          <w:szCs w:val="22"/>
        </w:rPr>
      </w:pPr>
      <w:r>
        <w:rPr>
          <w:rFonts w:ascii="Tahoma" w:eastAsia="Tahoma" w:hAnsi="Tahoma" w:cs="Tahoma"/>
          <w:sz w:val="22"/>
          <w:szCs w:val="22"/>
        </w:rPr>
        <w:t>2. Circle the steps that President Fujimori took to get rid of those check</w:t>
      </w:r>
      <w:r>
        <w:rPr>
          <w:rFonts w:ascii="Tahoma" w:eastAsia="Tahoma" w:hAnsi="Tahoma" w:cs="Tahoma"/>
          <w:sz w:val="22"/>
          <w:szCs w:val="22"/>
        </w:rPr>
        <w:t>s</w:t>
      </w:r>
    </w:p>
    <w:p w:rsidR="006548FD" w:rsidRDefault="006548FD">
      <w:pPr>
        <w:spacing w:before="1" w:line="160" w:lineRule="exact"/>
        <w:rPr>
          <w:sz w:val="17"/>
          <w:szCs w:val="17"/>
        </w:rPr>
      </w:pPr>
    </w:p>
    <w:p w:rsidR="006548FD" w:rsidRDefault="00152643">
      <w:pPr>
        <w:spacing w:line="240" w:lineRule="exact"/>
        <w:ind w:left="926"/>
        <w:rPr>
          <w:rFonts w:ascii="Tahoma" w:eastAsia="Tahoma" w:hAnsi="Tahoma" w:cs="Tahoma"/>
          <w:sz w:val="22"/>
          <w:szCs w:val="22"/>
        </w:rPr>
      </w:pPr>
      <w:r>
        <w:rPr>
          <w:rFonts w:ascii="Tahoma" w:eastAsia="Tahoma" w:hAnsi="Tahoma" w:cs="Tahoma"/>
          <w:position w:val="-1"/>
          <w:sz w:val="22"/>
          <w:szCs w:val="22"/>
        </w:rPr>
        <w:t>3. Draw a rectangle around the bad things that can happen if a Presidency has no checks</w:t>
      </w:r>
    </w:p>
    <w:p w:rsidR="006548FD" w:rsidRDefault="006548FD">
      <w:pPr>
        <w:spacing w:line="300" w:lineRule="exact"/>
        <w:rPr>
          <w:sz w:val="30"/>
          <w:szCs w:val="30"/>
        </w:rPr>
      </w:pPr>
    </w:p>
    <w:p w:rsidR="006548FD" w:rsidRPr="00315513" w:rsidRDefault="00152643">
      <w:pPr>
        <w:spacing w:before="23"/>
        <w:ind w:left="206"/>
        <w:rPr>
          <w:rFonts w:ascii="Tahoma" w:eastAsia="Tahoma" w:hAnsi="Tahoma" w:cs="Tahoma"/>
          <w:sz w:val="22"/>
          <w:szCs w:val="22"/>
          <w:u w:val="single"/>
        </w:rPr>
      </w:pPr>
      <w:r w:rsidRPr="00315513">
        <w:rPr>
          <w:rFonts w:ascii="Tahoma" w:eastAsia="Tahoma" w:hAnsi="Tahoma" w:cs="Tahoma"/>
          <w:b/>
          <w:sz w:val="22"/>
          <w:szCs w:val="22"/>
          <w:u w:val="single"/>
        </w:rPr>
        <w:t>Sequence</w:t>
      </w:r>
      <w:r w:rsidRPr="00315513">
        <w:rPr>
          <w:rFonts w:ascii="Tahoma" w:eastAsia="Tahoma" w:hAnsi="Tahoma" w:cs="Tahoma"/>
          <w:sz w:val="22"/>
          <w:szCs w:val="22"/>
          <w:u w:val="single"/>
        </w:rPr>
        <w:t>. Number the following items in order from 1 to 8.</w:t>
      </w:r>
    </w:p>
    <w:p w:rsidR="006548FD" w:rsidRDefault="006548FD">
      <w:pPr>
        <w:spacing w:before="9" w:line="160" w:lineRule="exact"/>
        <w:rPr>
          <w:sz w:val="16"/>
          <w:szCs w:val="16"/>
        </w:rPr>
      </w:pPr>
    </w:p>
    <w:p w:rsidR="006548FD" w:rsidRDefault="00152643">
      <w:pPr>
        <w:ind w:left="206"/>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A. Fujimori is successful at fighting the economic problems and terrorism in Peru.</w:t>
      </w:r>
    </w:p>
    <w:p w:rsidR="006548FD" w:rsidRDefault="006548FD">
      <w:pPr>
        <w:spacing w:before="1" w:line="160" w:lineRule="exact"/>
        <w:rPr>
          <w:sz w:val="17"/>
          <w:szCs w:val="17"/>
        </w:rPr>
      </w:pPr>
    </w:p>
    <w:p w:rsidR="006548FD" w:rsidRDefault="00152643">
      <w:pPr>
        <w:ind w:left="206"/>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B. President Fujimori tries to solve the economic crisis, but runs into too many obstacles.</w:t>
      </w:r>
    </w:p>
    <w:p w:rsidR="006548FD" w:rsidRDefault="006548FD">
      <w:pPr>
        <w:spacing w:before="2" w:line="160" w:lineRule="exact"/>
        <w:rPr>
          <w:sz w:val="17"/>
          <w:szCs w:val="17"/>
        </w:rPr>
      </w:pPr>
    </w:p>
    <w:p w:rsidR="006548FD" w:rsidRDefault="00152643">
      <w:pPr>
        <w:ind w:left="206"/>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C. Former President Alberto Fujimori is serving a </w:t>
      </w:r>
      <w:proofErr w:type="gramStart"/>
      <w:r>
        <w:rPr>
          <w:rFonts w:ascii="Tahoma" w:eastAsia="Tahoma" w:hAnsi="Tahoma" w:cs="Tahoma"/>
          <w:sz w:val="22"/>
          <w:szCs w:val="22"/>
        </w:rPr>
        <w:t>31 year</w:t>
      </w:r>
      <w:proofErr w:type="gramEnd"/>
      <w:r>
        <w:rPr>
          <w:rFonts w:ascii="Tahoma" w:eastAsia="Tahoma" w:hAnsi="Tahoma" w:cs="Tahoma"/>
          <w:sz w:val="22"/>
          <w:szCs w:val="22"/>
        </w:rPr>
        <w:t xml:space="preserve"> sentence.</w:t>
      </w:r>
    </w:p>
    <w:p w:rsidR="006548FD" w:rsidRDefault="006548FD">
      <w:pPr>
        <w:spacing w:before="9" w:line="160" w:lineRule="exact"/>
        <w:rPr>
          <w:sz w:val="16"/>
          <w:szCs w:val="16"/>
        </w:rPr>
      </w:pPr>
    </w:p>
    <w:p w:rsidR="006548FD" w:rsidRDefault="00152643">
      <w:pPr>
        <w:ind w:left="206"/>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D. Fujimori dissolves Congress and says the Constitution can be ignored.</w:t>
      </w:r>
    </w:p>
    <w:p w:rsidR="006548FD" w:rsidRDefault="006548FD">
      <w:pPr>
        <w:spacing w:before="1" w:line="160" w:lineRule="exact"/>
        <w:rPr>
          <w:sz w:val="17"/>
          <w:szCs w:val="17"/>
        </w:rPr>
      </w:pPr>
    </w:p>
    <w:p w:rsidR="006548FD" w:rsidRDefault="00152643">
      <w:pPr>
        <w:tabs>
          <w:tab w:val="left" w:pos="1040"/>
        </w:tabs>
        <w:spacing w:line="286" w:lineRule="auto"/>
        <w:ind w:left="1371" w:right="790" w:hanging="1164"/>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u w:val="single" w:color="000000"/>
        </w:rPr>
        <w:tab/>
      </w:r>
      <w:r>
        <w:rPr>
          <w:rFonts w:ascii="Tahoma" w:eastAsia="Tahoma" w:hAnsi="Tahoma" w:cs="Tahoma"/>
          <w:sz w:val="22"/>
          <w:szCs w:val="22"/>
        </w:rPr>
        <w:t xml:space="preserve"> E. President Fujimori flees to Japan, but he eventually returns to South America where he is tried and convicted of acts against humanity.</w:t>
      </w:r>
    </w:p>
    <w:p w:rsidR="006548FD" w:rsidRDefault="006548FD">
      <w:pPr>
        <w:spacing w:before="8" w:line="100" w:lineRule="exact"/>
        <w:rPr>
          <w:sz w:val="11"/>
          <w:szCs w:val="11"/>
        </w:rPr>
      </w:pPr>
    </w:p>
    <w:p w:rsidR="006548FD" w:rsidRDefault="00152643">
      <w:pPr>
        <w:ind w:left="206"/>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F. Fujimori is elected th</w:t>
      </w:r>
      <w:r>
        <w:rPr>
          <w:rFonts w:ascii="Tahoma" w:eastAsia="Tahoma" w:hAnsi="Tahoma" w:cs="Tahoma"/>
          <w:sz w:val="22"/>
          <w:szCs w:val="22"/>
        </w:rPr>
        <w:t>e president of Peru.</w:t>
      </w:r>
    </w:p>
    <w:p w:rsidR="006548FD" w:rsidRDefault="006548FD">
      <w:pPr>
        <w:spacing w:before="1" w:line="160" w:lineRule="exact"/>
        <w:rPr>
          <w:sz w:val="17"/>
          <w:szCs w:val="17"/>
        </w:rPr>
      </w:pPr>
    </w:p>
    <w:p w:rsidR="006548FD" w:rsidRDefault="00152643">
      <w:pPr>
        <w:ind w:left="206"/>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G. Fujimori uses tanks and tear gas to stop Congress from meeting.</w:t>
      </w:r>
    </w:p>
    <w:p w:rsidR="006548FD" w:rsidRDefault="006548FD">
      <w:pPr>
        <w:spacing w:before="1" w:line="160" w:lineRule="exact"/>
        <w:rPr>
          <w:sz w:val="17"/>
          <w:szCs w:val="17"/>
        </w:rPr>
      </w:pPr>
    </w:p>
    <w:p w:rsidR="006548FD" w:rsidRDefault="00152643">
      <w:pPr>
        <w:spacing w:line="240" w:lineRule="exact"/>
        <w:ind w:left="206"/>
        <w:rPr>
          <w:rFonts w:ascii="Tahoma" w:eastAsia="Tahoma" w:hAnsi="Tahoma" w:cs="Tahoma"/>
          <w:sz w:val="22"/>
          <w:szCs w:val="22"/>
        </w:rPr>
      </w:pPr>
      <w:r>
        <w:rPr>
          <w:rFonts w:ascii="Tahoma" w:eastAsia="Tahoma" w:hAnsi="Tahoma" w:cs="Tahoma"/>
          <w:position w:val="-1"/>
          <w:sz w:val="22"/>
          <w:szCs w:val="22"/>
          <w:u w:val="single" w:color="000000"/>
        </w:rPr>
        <w:t xml:space="preserve">            </w:t>
      </w:r>
      <w:r>
        <w:rPr>
          <w:rFonts w:ascii="Tahoma" w:eastAsia="Tahoma" w:hAnsi="Tahoma" w:cs="Tahoma"/>
          <w:position w:val="-1"/>
          <w:sz w:val="22"/>
          <w:szCs w:val="22"/>
        </w:rPr>
        <w:t xml:space="preserve"> H. Scandal breaks out when people learn what Fujimori has done.</w:t>
      </w:r>
    </w:p>
    <w:p w:rsidR="006548FD" w:rsidRDefault="006548FD">
      <w:pPr>
        <w:spacing w:line="200" w:lineRule="exact"/>
      </w:pPr>
    </w:p>
    <w:p w:rsidR="006548FD" w:rsidRDefault="00315513">
      <w:pPr>
        <w:spacing w:before="16" w:line="200" w:lineRule="exact"/>
      </w:pPr>
      <w:r>
        <w:rPr>
          <w:noProof/>
        </w:rPr>
        <mc:AlternateContent>
          <mc:Choice Requires="wps">
            <w:drawing>
              <wp:anchor distT="0" distB="0" distL="114300" distR="114300" simplePos="0" relativeHeight="251672064" behindDoc="0" locked="0" layoutInCell="1" allowOverlap="1">
                <wp:simplePos x="0" y="0"/>
                <wp:positionH relativeFrom="column">
                  <wp:posOffset>333375</wp:posOffset>
                </wp:positionH>
                <wp:positionV relativeFrom="paragraph">
                  <wp:posOffset>120014</wp:posOffset>
                </wp:positionV>
                <wp:extent cx="6505575" cy="4524375"/>
                <wp:effectExtent l="0" t="0" r="0" b="0"/>
                <wp:wrapNone/>
                <wp:docPr id="2" name="Multiply 2"/>
                <wp:cNvGraphicFramePr/>
                <a:graphic xmlns:a="http://schemas.openxmlformats.org/drawingml/2006/main">
                  <a:graphicData uri="http://schemas.microsoft.com/office/word/2010/wordprocessingShape">
                    <wps:wsp>
                      <wps:cNvSpPr/>
                      <wps:spPr>
                        <a:xfrm>
                          <a:off x="0" y="0"/>
                          <a:ext cx="6505575" cy="45243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C2DF" id="Multiply 2" o:spid="_x0000_s1026" style="position:absolute;margin-left:26.25pt;margin-top:9.45pt;width:512.25pt;height:35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5575,452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" path="m1258688,1523457l1866265,649827r1386523,964272l4639310,649827r607577,873630l4184670,2262188r1062217,738730l4639310,3874548,3252788,2910276,1866265,3874548,1258688,3000918,2320905,2262188,1258688,1523457xe" fillcolor="#4f81bd [3204]" strokecolor="#243f60 [1604]" strokeweight="2pt">
                <v:path arrowok="t" o:connecttype="custom" o:connectlocs="1258688,1523457;1866265,649827;3252788,1614099;4639310,649827;5246887,1523457;4184670,2262188;5246887,3000918;4639310,3874548;3252788,2910276;1866265,3874548;1258688,3000918;2320905,2262188;1258688,1523457" o:connectangles="0,0,0,0,0,0,0,0,0,0,0,0,0"/>
              </v:shape>
            </w:pict>
          </mc:Fallback>
        </mc:AlternateContent>
      </w:r>
    </w:p>
    <w:p w:rsidR="006548FD" w:rsidRDefault="00152643">
      <w:pPr>
        <w:spacing w:before="23"/>
        <w:ind w:left="118"/>
        <w:rPr>
          <w:rFonts w:ascii="Tahoma" w:eastAsia="Tahoma" w:hAnsi="Tahoma" w:cs="Tahoma"/>
          <w:sz w:val="22"/>
          <w:szCs w:val="22"/>
        </w:rPr>
      </w:pPr>
      <w:r>
        <w:rPr>
          <w:rFonts w:ascii="Tahoma" w:eastAsia="Tahoma" w:hAnsi="Tahoma" w:cs="Tahoma"/>
          <w:b/>
          <w:sz w:val="22"/>
          <w:szCs w:val="22"/>
        </w:rPr>
        <w:t xml:space="preserve">Weigh it out. </w:t>
      </w:r>
      <w:r>
        <w:rPr>
          <w:rFonts w:ascii="Tahoma" w:eastAsia="Tahoma" w:hAnsi="Tahoma" w:cs="Tahoma"/>
          <w:sz w:val="22"/>
          <w:szCs w:val="22"/>
        </w:rPr>
        <w:t>What were the positives of total control? What are the negatives? Fill in the boxes below to</w:t>
      </w:r>
    </w:p>
    <w:p w:rsidR="006548FD" w:rsidRDefault="00152643">
      <w:pPr>
        <w:spacing w:before="49" w:line="240" w:lineRule="exact"/>
        <w:ind w:left="118"/>
        <w:rPr>
          <w:rFonts w:ascii="Tahoma" w:eastAsia="Tahoma" w:hAnsi="Tahoma" w:cs="Tahoma"/>
          <w:sz w:val="22"/>
          <w:szCs w:val="22"/>
        </w:rPr>
      </w:pPr>
      <w:r>
        <w:rPr>
          <w:rFonts w:ascii="Tahoma" w:eastAsia="Tahoma" w:hAnsi="Tahoma" w:cs="Tahoma"/>
          <w:position w:val="-1"/>
          <w:sz w:val="22"/>
          <w:szCs w:val="22"/>
        </w:rPr>
        <w:t>help you decide which side is more important.</w:t>
      </w:r>
    </w:p>
    <w:p w:rsidR="006548FD" w:rsidRDefault="006548FD">
      <w:pPr>
        <w:spacing w:before="9" w:line="100" w:lineRule="exact"/>
        <w:rPr>
          <w:sz w:val="11"/>
          <w:szCs w:val="11"/>
        </w:rPr>
      </w:pPr>
    </w:p>
    <w:p w:rsidR="006548FD" w:rsidRDefault="006548FD">
      <w:pPr>
        <w:spacing w:line="200" w:lineRule="exact"/>
        <w:sectPr w:rsidR="006548FD">
          <w:pgSz w:w="12240" w:h="15840"/>
          <w:pgMar w:top="780" w:right="380" w:bottom="280" w:left="480" w:header="486" w:footer="0" w:gutter="0"/>
          <w:cols w:space="720"/>
        </w:sectPr>
      </w:pPr>
    </w:p>
    <w:p w:rsidR="006548FD" w:rsidRDefault="00152643">
      <w:pPr>
        <w:spacing w:before="23" w:line="285" w:lineRule="auto"/>
        <w:ind w:left="672" w:right="-40"/>
        <w:jc w:val="both"/>
        <w:rPr>
          <w:rFonts w:ascii="Tahoma" w:eastAsia="Tahoma" w:hAnsi="Tahoma" w:cs="Tahoma"/>
          <w:sz w:val="22"/>
          <w:szCs w:val="22"/>
        </w:rPr>
      </w:pPr>
      <w:r>
        <w:rPr>
          <w:rFonts w:ascii="Tahoma" w:eastAsia="Tahoma" w:hAnsi="Tahoma" w:cs="Tahoma"/>
          <w:b/>
          <w:sz w:val="22"/>
          <w:szCs w:val="22"/>
        </w:rPr>
        <w:t xml:space="preserve">Positive: </w:t>
      </w:r>
      <w:r>
        <w:rPr>
          <w:rFonts w:ascii="Tahoma" w:eastAsia="Tahoma" w:hAnsi="Tahoma" w:cs="Tahoma"/>
          <w:sz w:val="22"/>
          <w:szCs w:val="22"/>
        </w:rPr>
        <w:t xml:space="preserve">Give one </w:t>
      </w:r>
      <w:r>
        <w:rPr>
          <w:rFonts w:ascii="Tahoma" w:eastAsia="Tahoma" w:hAnsi="Tahoma" w:cs="Tahoma"/>
          <w:b/>
          <w:sz w:val="22"/>
          <w:szCs w:val="22"/>
        </w:rPr>
        <w:t xml:space="preserve">reason </w:t>
      </w:r>
      <w:r>
        <w:rPr>
          <w:rFonts w:ascii="Tahoma" w:eastAsia="Tahoma" w:hAnsi="Tahoma" w:cs="Tahoma"/>
          <w:sz w:val="22"/>
          <w:szCs w:val="22"/>
        </w:rPr>
        <w:t>that President Fujimori was successful when he had total control:</w:t>
      </w:r>
    </w:p>
    <w:p w:rsidR="006548FD" w:rsidRDefault="00152643">
      <w:pPr>
        <w:spacing w:before="23" w:line="285" w:lineRule="auto"/>
        <w:ind w:right="934"/>
        <w:rPr>
          <w:rFonts w:ascii="Tahoma" w:eastAsia="Tahoma" w:hAnsi="Tahoma" w:cs="Tahoma"/>
          <w:sz w:val="22"/>
          <w:szCs w:val="22"/>
        </w:rPr>
      </w:pPr>
      <w:r>
        <w:br w:type="column"/>
      </w:r>
      <w:r>
        <w:rPr>
          <w:rFonts w:ascii="Tahoma" w:eastAsia="Tahoma" w:hAnsi="Tahoma" w:cs="Tahoma"/>
          <w:b/>
          <w:sz w:val="22"/>
          <w:szCs w:val="22"/>
        </w:rPr>
        <w:t>Negative:</w:t>
      </w:r>
      <w:r>
        <w:rPr>
          <w:rFonts w:ascii="Tahoma" w:eastAsia="Tahoma" w:hAnsi="Tahoma" w:cs="Tahoma"/>
          <w:b/>
          <w:sz w:val="22"/>
          <w:szCs w:val="22"/>
        </w:rPr>
        <w:t xml:space="preserve"> </w:t>
      </w:r>
      <w:r>
        <w:rPr>
          <w:rFonts w:ascii="Tahoma" w:eastAsia="Tahoma" w:hAnsi="Tahoma" w:cs="Tahoma"/>
          <w:sz w:val="22"/>
          <w:szCs w:val="22"/>
        </w:rPr>
        <w:t>Give two bad things that happened because President Fujimori had total control:</w:t>
      </w:r>
    </w:p>
    <w:p w:rsidR="006548FD" w:rsidRDefault="006548FD">
      <w:pPr>
        <w:spacing w:before="1" w:line="120" w:lineRule="exact"/>
        <w:rPr>
          <w:sz w:val="12"/>
          <w:szCs w:val="12"/>
        </w:rPr>
      </w:pPr>
    </w:p>
    <w:p w:rsidR="006548FD" w:rsidRDefault="00152643">
      <w:pPr>
        <w:tabs>
          <w:tab w:val="left" w:pos="4000"/>
        </w:tabs>
        <w:spacing w:line="280" w:lineRule="exact"/>
        <w:rPr>
          <w:rFonts w:ascii="Tahoma" w:eastAsia="Tahoma" w:hAnsi="Tahoma" w:cs="Tahoma"/>
          <w:sz w:val="24"/>
          <w:szCs w:val="24"/>
        </w:rPr>
        <w:sectPr w:rsidR="006548FD">
          <w:type w:val="continuous"/>
          <w:pgSz w:w="12240" w:h="15840"/>
          <w:pgMar w:top="780" w:right="380" w:bottom="280" w:left="480" w:header="720" w:footer="720" w:gutter="0"/>
          <w:cols w:num="2" w:space="720" w:equalWidth="0">
            <w:col w:w="4781" w:space="1561"/>
            <w:col w:w="5038"/>
          </w:cols>
        </w:sectPr>
      </w:pPr>
      <w:r>
        <w:rPr>
          <w:rFonts w:ascii="Tahoma" w:eastAsia="Tahoma" w:hAnsi="Tahoma" w:cs="Tahoma"/>
          <w:position w:val="-2"/>
          <w:sz w:val="24"/>
          <w:szCs w:val="24"/>
        </w:rPr>
        <w:t>1)</w:t>
      </w:r>
      <w:r>
        <w:rPr>
          <w:rFonts w:ascii="Tahoma" w:eastAsia="Tahoma" w:hAnsi="Tahoma" w:cs="Tahoma"/>
          <w:position w:val="-2"/>
          <w:sz w:val="24"/>
          <w:szCs w:val="24"/>
          <w:u w:val="single" w:color="000000"/>
        </w:rPr>
        <w:t xml:space="preserve"> </w:t>
      </w:r>
      <w:r>
        <w:rPr>
          <w:rFonts w:ascii="Tahoma" w:eastAsia="Tahoma" w:hAnsi="Tahoma" w:cs="Tahoma"/>
          <w:position w:val="-2"/>
          <w:sz w:val="24"/>
          <w:szCs w:val="24"/>
          <w:u w:val="single" w:color="000000"/>
        </w:rPr>
        <w:tab/>
      </w: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before="15" w:line="280" w:lineRule="exact"/>
        <w:rPr>
          <w:sz w:val="28"/>
          <w:szCs w:val="28"/>
        </w:rPr>
      </w:pPr>
    </w:p>
    <w:p w:rsidR="006548FD" w:rsidRDefault="00152643">
      <w:pPr>
        <w:tabs>
          <w:tab w:val="left" w:pos="10420"/>
        </w:tabs>
        <w:spacing w:before="19" w:line="280" w:lineRule="exact"/>
        <w:ind w:left="6342"/>
        <w:rPr>
          <w:rFonts w:ascii="Tahoma" w:eastAsia="Tahoma" w:hAnsi="Tahoma" w:cs="Tahoma"/>
          <w:sz w:val="24"/>
          <w:szCs w:val="24"/>
        </w:rPr>
      </w:pPr>
      <w:r>
        <w:pict>
          <v:group id="_x0000_s1125" style="position:absolute;left:0;text-align:left;margin-left:53.25pt;margin-top:435.75pt;width:501pt;height:330pt;z-index:-251658752;mso-position-horizontal-relative:page;mso-position-vertical-relative:page" coordorigin="1065,8715" coordsize="10020,6600">
            <v:shape id="_x0000_s1144" style="position:absolute;left:1080;top:8730;width:4320;height:3690" coordorigin="1080,8730" coordsize="4320,3690" path="m1080,12420r4320,l5400,8730r-4320,l1080,12420xe" filled="f" strokeweight="1.5pt">
              <v:path arrowok="t"/>
            </v:shape>
            <v:shape id="_x0000_s1143" style="position:absolute;left:3319;top:12409;width:2621;height:499" coordorigin="3319,12409" coordsize="2621,499" path="m5832,12790r-9,50l5843,12843r6,1l5940,12870r-108,-80xe" fillcolor="black" stroked="f">
              <v:path arrowok="t"/>
            </v:shape>
            <v:shape id="_x0000_s1142" style="position:absolute;left:3319;top:12409;width:2621;height:499" coordorigin="3319,12409" coordsize="2621,499" path="m5845,12864r-5,-1l5820,12859r-8,50l5940,12870r-90,-10l5845,12864xe" fillcolor="black" stroked="f">
              <v:path arrowok="t"/>
            </v:shape>
            <v:shape id="_x0000_s1141" style="position:absolute;left:3319;top:12409;width:2621;height:499" coordorigin="3319,12409" coordsize="2621,499" path="m3321,12413r-1,5l3319,12424r4,5l3328,12430r2492,429l5840,12863r5,1l5850,12860r90,10l5849,12844r2,11l5852,12849r-1,6l5849,12844r-6,-1l5823,12840,3332,12410r-6,-1l3321,12413xe" fillcolor="black" stroked="f">
              <v:path arrowok="t"/>
            </v:shape>
            <v:shape id="_x0000_s1140" style="position:absolute;left:6750;top:8730;width:4320;height:3690" coordorigin="6750,8730" coordsize="4320,3690" path="m6750,12420r4320,l11070,8730r-4320,l6750,12420xe" filled="f" strokeweight="1.5pt">
              <v:path arrowok="t"/>
            </v:shape>
            <v:shape id="_x0000_s1139" style="position:absolute;left:6300;top:12409;width:2351;height:497" coordorigin="6300,12409" coordsize="2351,497" path="m6400,12861r-5,1l6389,12858r-2,-10l6406,12788r-106,82l6429,12906r-29,-45xe" fillcolor="black" stroked="f">
              <v:path arrowok="t"/>
            </v:shape>
            <v:shape id="_x0000_s1138" style="position:absolute;left:6300;top:12409;width:2351;height:497" coordorigin="6300,12409" coordsize="2351,497" path="m6429,12906r-9,-49l8642,12430r5,-1l8651,12424r-1,-6l8649,12413r-5,-4l8638,12410r-2222,427l6406,12788r-19,60l6389,12858r6,4l6400,12861r-4,-20l6391,12842r-3,11l6391,12842r5,-1l6400,12861r29,45xe" fillcolor="black" stroked="f">
              <v:path arrowok="t"/>
            </v:shape>
            <v:shape id="_x0000_s1137" style="position:absolute;left:1440;top:12870;width:9360;height:2430" coordorigin="1440,12870" coordsize="9360,2430" path="m1440,15300r9360,l10800,12870r-9360,l1440,15300xe" filled="f" strokeweight="1.5pt">
              <v:path arrowok="t"/>
            </v:shape>
            <v:shape id="_x0000_s1136" style="position:absolute;left:1152;top:10138;width:4060;height:0" coordorigin="1152,10138" coordsize="4060,0" path="m1152,10138r4060,e" filled="f" strokeweight=".26669mm">
              <v:path arrowok="t"/>
            </v:shape>
            <v:shape id="_x0000_s1135" style="position:absolute;left:1152;top:10601;width:4060;height:0" coordorigin="1152,10601" coordsize="4060,0" path="m1152,10601r4060,e" filled="f" strokeweight=".26669mm">
              <v:path arrowok="t"/>
            </v:shape>
            <v:shape id="_x0000_s1134" style="position:absolute;left:6822;top:10601;width:4060;height:0" coordorigin="6822,10601" coordsize="4060,0" path="m6822,10601r4060,e" filled="f" strokeweight=".26669mm">
              <v:path arrowok="t"/>
            </v:shape>
            <v:shape id="_x0000_s1133" style="position:absolute;left:1152;top:11067;width:4060;height:0" coordorigin="1152,11067" coordsize="4060,0" path="m1152,11067r4060,e" filled="f" strokeweight=".26669mm">
              <v:path arrowok="t"/>
            </v:shape>
            <v:shape id="_x0000_s1132" style="position:absolute;left:6822;top:11067;width:4060;height:0" coordorigin="6822,11067" coordsize="4060,0" path="m6822,11067r4060,e" filled="f" strokeweight=".26669mm">
              <v:path arrowok="t"/>
            </v:shape>
            <v:shape id="_x0000_s1131" style="position:absolute;left:1152;top:11533;width:4060;height:0" coordorigin="1152,11533" coordsize="4060,0" path="m1152,11533r4060,e" filled="f" strokeweight=".26669mm">
              <v:path arrowok="t"/>
            </v:shape>
            <v:shape id="_x0000_s1130" style="position:absolute;left:1152;top:11996;width:4060;height:0" coordorigin="1152,11996" coordsize="4060,0" path="m1152,11996r4060,e" filled="f" strokeweight=".26669mm">
              <v:path arrowok="t"/>
            </v:shape>
            <v:shape id="_x0000_s1129" style="position:absolute;left:6822;top:11996;width:4060;height:0" coordorigin="6822,11996" coordsize="4060,0" path="m6822,11996r4060,e" filled="f" strokeweight=".26669mm">
              <v:path arrowok="t"/>
            </v:shape>
            <v:shape id="_x0000_s1128" style="position:absolute;left:1512;top:13962;width:9166;height:0" coordorigin="1512,13962" coordsize="9166,0" path="m1512,13962r9167,e" filled="f" strokeweight=".26669mm">
              <v:path arrowok="t"/>
            </v:shape>
            <v:shape id="_x0000_s1127" style="position:absolute;left:1512;top:14427;width:9166;height:0" coordorigin="1512,14427" coordsize="9166,0" path="m1512,14427r9167,e" filled="f" strokeweight=".26669mm">
              <v:path arrowok="t"/>
            </v:shape>
            <v:shape id="_x0000_s1126" style="position:absolute;left:1512;top:14891;width:9166;height:0" coordorigin="1512,14891" coordsize="9166,0" path="m1512,14891r9167,e" filled="f" strokeweight=".26669mm">
              <v:path arrowok="t"/>
            </v:shape>
            <w10:wrap anchorx="page" anchory="page"/>
          </v:group>
        </w:pict>
      </w:r>
      <w:r>
        <w:rPr>
          <w:rFonts w:ascii="Tahoma" w:eastAsia="Tahoma" w:hAnsi="Tahoma" w:cs="Tahoma"/>
          <w:position w:val="-2"/>
          <w:sz w:val="24"/>
          <w:szCs w:val="24"/>
        </w:rPr>
        <w:t xml:space="preserve">2) </w:t>
      </w:r>
      <w:r>
        <w:rPr>
          <w:rFonts w:ascii="Tahoma" w:eastAsia="Tahoma" w:hAnsi="Tahoma" w:cs="Tahoma"/>
          <w:position w:val="-2"/>
          <w:sz w:val="24"/>
          <w:szCs w:val="24"/>
          <w:u w:val="single" w:color="000000"/>
        </w:rPr>
        <w:t xml:space="preserve"> </w:t>
      </w:r>
      <w:r>
        <w:rPr>
          <w:rFonts w:ascii="Tahoma" w:eastAsia="Tahoma" w:hAnsi="Tahoma" w:cs="Tahoma"/>
          <w:position w:val="-2"/>
          <w:sz w:val="24"/>
          <w:szCs w:val="24"/>
          <w:u w:val="single" w:color="000000"/>
        </w:rPr>
        <w:tab/>
      </w:r>
    </w:p>
    <w:p w:rsidR="006548FD" w:rsidRDefault="006548FD">
      <w:pPr>
        <w:spacing w:before="4" w:line="160" w:lineRule="exact"/>
        <w:rPr>
          <w:sz w:val="17"/>
          <w:szCs w:val="17"/>
        </w:rPr>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6548FD">
      <w:pPr>
        <w:spacing w:line="200" w:lineRule="exact"/>
      </w:pPr>
    </w:p>
    <w:p w:rsidR="006548FD" w:rsidRDefault="00152643">
      <w:pPr>
        <w:spacing w:before="23" w:line="284" w:lineRule="auto"/>
        <w:ind w:left="1032" w:right="1356"/>
        <w:rPr>
          <w:rFonts w:ascii="Tahoma" w:eastAsia="Tahoma" w:hAnsi="Tahoma" w:cs="Tahoma"/>
          <w:sz w:val="22"/>
          <w:szCs w:val="22"/>
        </w:rPr>
        <w:sectPr w:rsidR="006548FD">
          <w:type w:val="continuous"/>
          <w:pgSz w:w="12240" w:h="15840"/>
          <w:pgMar w:top="780" w:right="380" w:bottom="280" w:left="480" w:header="720" w:footer="720" w:gutter="0"/>
          <w:cols w:space="720"/>
        </w:sectPr>
      </w:pPr>
      <w:r>
        <w:rPr>
          <w:rFonts w:ascii="Tahoma" w:eastAsia="Tahoma" w:hAnsi="Tahoma" w:cs="Tahoma"/>
          <w:b/>
          <w:sz w:val="22"/>
          <w:szCs w:val="22"/>
        </w:rPr>
        <w:t xml:space="preserve">What do you think? </w:t>
      </w:r>
      <w:r>
        <w:rPr>
          <w:rFonts w:ascii="Tahoma" w:eastAsia="Tahoma" w:hAnsi="Tahoma" w:cs="Tahoma"/>
          <w:sz w:val="22"/>
          <w:szCs w:val="22"/>
        </w:rPr>
        <w:t>Is it more negative or positive for the president to have total control?</w:t>
      </w:r>
      <w:r>
        <w:rPr>
          <w:rFonts w:ascii="Tahoma" w:eastAsia="Tahoma" w:hAnsi="Tahoma" w:cs="Tahoma"/>
          <w:sz w:val="22"/>
          <w:szCs w:val="22"/>
        </w:rPr>
        <w:t xml:space="preserve"> Will one side always outweigh the other or is it possible that it could go the other way?</w:t>
      </w:r>
    </w:p>
    <w:p w:rsidR="006548FD" w:rsidRDefault="006548FD">
      <w:pPr>
        <w:spacing w:before="5" w:line="240" w:lineRule="exact"/>
        <w:rPr>
          <w:sz w:val="24"/>
          <w:szCs w:val="24"/>
        </w:rPr>
      </w:pPr>
    </w:p>
    <w:p w:rsidR="006548FD" w:rsidRDefault="00152643">
      <w:pPr>
        <w:spacing w:before="19" w:line="280" w:lineRule="exact"/>
        <w:ind w:left="446"/>
        <w:rPr>
          <w:rFonts w:ascii="Tahoma" w:eastAsia="Tahoma" w:hAnsi="Tahoma" w:cs="Tahoma"/>
          <w:sz w:val="24"/>
          <w:szCs w:val="24"/>
        </w:rPr>
      </w:pPr>
      <w:r>
        <w:pict>
          <v:group id="_x0000_s1056" style="position:absolute;left:0;text-align:left;margin-left:36pt;margin-top:-1.85pt;width:553.5pt;height:0;z-index:-251652608;mso-position-horizontal-relative:page" coordorigin="720,-37" coordsize="11070,0">
            <v:shape id="_x0000_s1057" style="position:absolute;left:720;top:-37;width:11070;height:0" coordorigin="720,-37" coordsize="11070,0" path="m720,-37r11070,e" filled="f">
              <v:path arrowok="t"/>
            </v:shape>
            <w10:wrap anchorx="page"/>
          </v:group>
        </w:pict>
      </w:r>
    </w:p>
    <w:p w:rsidR="006548FD" w:rsidRDefault="006548FD">
      <w:pPr>
        <w:spacing w:before="12" w:line="280" w:lineRule="exact"/>
        <w:rPr>
          <w:sz w:val="28"/>
          <w:szCs w:val="28"/>
        </w:rPr>
      </w:pPr>
    </w:p>
    <w:p w:rsidR="006548FD" w:rsidRPr="00315513" w:rsidRDefault="00152643">
      <w:pPr>
        <w:spacing w:before="23" w:line="284" w:lineRule="auto"/>
        <w:ind w:left="446" w:right="1207"/>
        <w:rPr>
          <w:rFonts w:ascii="Tahoma" w:eastAsia="Tahoma" w:hAnsi="Tahoma" w:cs="Tahoma"/>
          <w:sz w:val="22"/>
          <w:szCs w:val="22"/>
          <w:u w:val="single"/>
        </w:rPr>
      </w:pPr>
      <w:r w:rsidRPr="00315513">
        <w:rPr>
          <w:u w:val="single"/>
        </w:rPr>
        <w:pict>
          <v:shape id="_x0000_s1054" type="#_x0000_t75" style="position:absolute;left:0;text-align:left;margin-left:26.7pt;margin-top:31.2pt;width:89.9pt;height:122.25pt;z-index:-251647488;mso-position-horizontal-relative:page">
            <v:imagedata r:id="rId14" o:title=""/>
            <w10:wrap anchorx="page"/>
          </v:shape>
        </w:pict>
      </w:r>
      <w:r w:rsidRPr="00315513">
        <w:rPr>
          <w:rFonts w:ascii="Tahoma" w:eastAsia="Tahoma" w:hAnsi="Tahoma" w:cs="Tahoma"/>
          <w:b/>
          <w:sz w:val="22"/>
          <w:szCs w:val="22"/>
          <w:u w:val="single"/>
        </w:rPr>
        <w:t xml:space="preserve">Limits to Government. </w:t>
      </w:r>
      <w:r w:rsidRPr="00315513">
        <w:rPr>
          <w:rFonts w:ascii="Tahoma" w:eastAsia="Tahoma" w:hAnsi="Tahoma" w:cs="Tahoma"/>
          <w:sz w:val="22"/>
          <w:szCs w:val="22"/>
          <w:u w:val="single"/>
        </w:rPr>
        <w:t xml:space="preserve">Read each scenario about a fictional country. Then </w:t>
      </w:r>
      <w:r w:rsidR="00315513" w:rsidRPr="00315513">
        <w:rPr>
          <w:rFonts w:ascii="Tahoma" w:eastAsia="Tahoma" w:hAnsi="Tahoma" w:cs="Tahoma"/>
          <w:sz w:val="22"/>
          <w:szCs w:val="22"/>
          <w:u w:val="single"/>
        </w:rPr>
        <w:t>highlight or underline</w:t>
      </w:r>
      <w:r w:rsidRPr="00315513">
        <w:rPr>
          <w:rFonts w:ascii="Tahoma" w:eastAsia="Tahoma" w:hAnsi="Tahoma" w:cs="Tahoma"/>
          <w:sz w:val="22"/>
          <w:szCs w:val="22"/>
          <w:u w:val="single"/>
        </w:rPr>
        <w:t xml:space="preserve"> each limit that applies in that country.</w:t>
      </w:r>
    </w:p>
    <w:p w:rsidR="006548FD" w:rsidRDefault="006548FD">
      <w:pPr>
        <w:spacing w:line="200" w:lineRule="exact"/>
      </w:pPr>
    </w:p>
    <w:p w:rsidR="006548FD" w:rsidRDefault="006548FD">
      <w:pPr>
        <w:spacing w:before="6" w:line="240" w:lineRule="exact"/>
        <w:rPr>
          <w:sz w:val="24"/>
          <w:szCs w:val="24"/>
        </w:rPr>
      </w:pPr>
    </w:p>
    <w:p w:rsidR="006548FD" w:rsidRDefault="00152643">
      <w:pPr>
        <w:spacing w:line="285" w:lineRule="auto"/>
        <w:ind w:left="1968" w:right="338"/>
        <w:rPr>
          <w:rFonts w:ascii="Tahoma" w:eastAsia="Tahoma" w:hAnsi="Tahoma" w:cs="Tahoma"/>
          <w:sz w:val="22"/>
          <w:szCs w:val="22"/>
        </w:rPr>
      </w:pPr>
      <w:r>
        <w:rPr>
          <w:rFonts w:ascii="Tahoma" w:eastAsia="Tahoma" w:hAnsi="Tahoma" w:cs="Tahoma"/>
          <w:sz w:val="22"/>
          <w:szCs w:val="22"/>
        </w:rPr>
        <w:t xml:space="preserve">In the country of </w:t>
      </w:r>
      <w:proofErr w:type="spellStart"/>
      <w:r>
        <w:rPr>
          <w:rFonts w:ascii="Tahoma" w:eastAsia="Tahoma" w:hAnsi="Tahoma" w:cs="Tahoma"/>
          <w:sz w:val="22"/>
          <w:szCs w:val="22"/>
        </w:rPr>
        <w:t>Balmbak</w:t>
      </w:r>
      <w:proofErr w:type="spellEnd"/>
      <w:r>
        <w:rPr>
          <w:rFonts w:ascii="Tahoma" w:eastAsia="Tahoma" w:hAnsi="Tahoma" w:cs="Tahoma"/>
          <w:sz w:val="22"/>
          <w:szCs w:val="22"/>
        </w:rPr>
        <w:t xml:space="preserve">, the men of the country are getting excited about the upcoming elections.  Women are also allowed to vote this year, although their right to vote is not protected by </w:t>
      </w:r>
      <w:proofErr w:type="spellStart"/>
      <w:r>
        <w:rPr>
          <w:rFonts w:ascii="Tahoma" w:eastAsia="Tahoma" w:hAnsi="Tahoma" w:cs="Tahoma"/>
          <w:sz w:val="22"/>
          <w:szCs w:val="22"/>
        </w:rPr>
        <w:t>Balmbak’s</w:t>
      </w:r>
      <w:proofErr w:type="spellEnd"/>
      <w:r>
        <w:rPr>
          <w:rFonts w:ascii="Tahoma" w:eastAsia="Tahoma" w:hAnsi="Tahoma" w:cs="Tahoma"/>
          <w:sz w:val="22"/>
          <w:szCs w:val="22"/>
        </w:rPr>
        <w:t xml:space="preserve"> constitution. The constitution guarantees elections ev</w:t>
      </w:r>
      <w:r>
        <w:rPr>
          <w:rFonts w:ascii="Tahoma" w:eastAsia="Tahoma" w:hAnsi="Tahoma" w:cs="Tahoma"/>
          <w:sz w:val="22"/>
          <w:szCs w:val="22"/>
        </w:rPr>
        <w:t>ery 3 years, and these elections alw</w:t>
      </w:r>
      <w:bookmarkStart w:id="0" w:name="_GoBack"/>
      <w:bookmarkEnd w:id="0"/>
      <w:r>
        <w:rPr>
          <w:rFonts w:ascii="Tahoma" w:eastAsia="Tahoma" w:hAnsi="Tahoma" w:cs="Tahoma"/>
          <w:sz w:val="22"/>
          <w:szCs w:val="22"/>
        </w:rPr>
        <w:t>ays happen.  The constitution also says that certain laws do not apply to the country’s leaders.</w:t>
      </w:r>
    </w:p>
    <w:p w:rsidR="006548FD" w:rsidRDefault="006548FD">
      <w:pPr>
        <w:spacing w:before="1" w:line="120" w:lineRule="exact"/>
        <w:rPr>
          <w:sz w:val="12"/>
          <w:szCs w:val="12"/>
        </w:rPr>
      </w:pPr>
    </w:p>
    <w:p w:rsidR="006548FD" w:rsidRDefault="00152643">
      <w:pPr>
        <w:ind w:left="1968"/>
        <w:rPr>
          <w:rFonts w:ascii="Tahoma" w:eastAsia="Tahoma" w:hAnsi="Tahoma" w:cs="Tahoma"/>
          <w:sz w:val="22"/>
          <w:szCs w:val="22"/>
        </w:rPr>
      </w:pPr>
      <w:r>
        <w:rPr>
          <w:rFonts w:ascii="Tahoma" w:eastAsia="Tahoma" w:hAnsi="Tahoma" w:cs="Tahoma"/>
          <w:sz w:val="22"/>
          <w:szCs w:val="22"/>
        </w:rPr>
        <w:t xml:space="preserve">Which of the following are in place to limit the government of </w:t>
      </w:r>
      <w:proofErr w:type="spellStart"/>
      <w:r>
        <w:rPr>
          <w:rFonts w:ascii="Tahoma" w:eastAsia="Tahoma" w:hAnsi="Tahoma" w:cs="Tahoma"/>
          <w:sz w:val="22"/>
          <w:szCs w:val="22"/>
        </w:rPr>
        <w:t>Balmbak</w:t>
      </w:r>
      <w:proofErr w:type="spellEnd"/>
      <w:r>
        <w:rPr>
          <w:rFonts w:ascii="Tahoma" w:eastAsia="Tahoma" w:hAnsi="Tahoma" w:cs="Tahoma"/>
          <w:sz w:val="22"/>
          <w:szCs w:val="22"/>
        </w:rPr>
        <w:t>?</w:t>
      </w:r>
    </w:p>
    <w:p w:rsidR="006548FD" w:rsidRDefault="006548FD">
      <w:pPr>
        <w:spacing w:before="2" w:line="160" w:lineRule="exact"/>
        <w:rPr>
          <w:sz w:val="17"/>
          <w:szCs w:val="17"/>
        </w:rPr>
      </w:pPr>
    </w:p>
    <w:p w:rsidR="006548FD" w:rsidRDefault="00152643">
      <w:pPr>
        <w:ind w:left="442"/>
        <w:rPr>
          <w:rFonts w:ascii="Tahoma" w:eastAsia="Tahoma" w:hAnsi="Tahoma" w:cs="Tahoma"/>
          <w:sz w:val="22"/>
          <w:szCs w:val="22"/>
        </w:rPr>
      </w:pP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Constitution    </w:t>
      </w: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Rule of Law    </w:t>
      </w:r>
      <w:r>
        <w:rPr>
          <w:rFonts w:ascii="Arial Unicode MS" w:eastAsia="Arial Unicode MS" w:hAnsi="Arial Unicode MS" w:cs="Arial Unicode MS"/>
          <w:sz w:val="22"/>
          <w:szCs w:val="22"/>
        </w:rPr>
        <w:t xml:space="preserve"> </w:t>
      </w:r>
      <w:r>
        <w:rPr>
          <w:rFonts w:ascii="Tahoma" w:eastAsia="Tahoma" w:hAnsi="Tahoma" w:cs="Tahoma"/>
          <w:sz w:val="22"/>
          <w:szCs w:val="22"/>
        </w:rPr>
        <w:t>Minority Rig</w:t>
      </w:r>
      <w:r>
        <w:rPr>
          <w:rFonts w:ascii="Tahoma" w:eastAsia="Tahoma" w:hAnsi="Tahoma" w:cs="Tahoma"/>
          <w:sz w:val="22"/>
          <w:szCs w:val="22"/>
        </w:rPr>
        <w:t xml:space="preserve">hts     </w:t>
      </w: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Consent of the Governed    </w:t>
      </w:r>
      <w:r>
        <w:rPr>
          <w:rFonts w:ascii="Arial Unicode MS" w:eastAsia="Arial Unicode MS" w:hAnsi="Arial Unicode MS" w:cs="Arial Unicode MS"/>
          <w:sz w:val="22"/>
          <w:szCs w:val="22"/>
        </w:rPr>
        <w:t xml:space="preserve"> </w:t>
      </w:r>
      <w:r>
        <w:rPr>
          <w:rFonts w:ascii="Tahoma" w:eastAsia="Tahoma" w:hAnsi="Tahoma" w:cs="Tahoma"/>
          <w:sz w:val="22"/>
          <w:szCs w:val="22"/>
        </w:rPr>
        <w:t>Separation of Power</w:t>
      </w:r>
    </w:p>
    <w:p w:rsidR="006548FD" w:rsidRDefault="006548FD">
      <w:pPr>
        <w:spacing w:before="9" w:line="100" w:lineRule="exact"/>
        <w:rPr>
          <w:sz w:val="11"/>
          <w:szCs w:val="11"/>
        </w:rPr>
      </w:pPr>
    </w:p>
    <w:p w:rsidR="006548FD" w:rsidRDefault="006548FD">
      <w:pPr>
        <w:spacing w:line="200" w:lineRule="exact"/>
      </w:pPr>
    </w:p>
    <w:p w:rsidR="006548FD" w:rsidRDefault="006548FD">
      <w:pPr>
        <w:spacing w:line="200" w:lineRule="exact"/>
      </w:pPr>
    </w:p>
    <w:p w:rsidR="006548FD" w:rsidRDefault="00152643">
      <w:pPr>
        <w:spacing w:line="285" w:lineRule="auto"/>
        <w:ind w:left="358" w:right="2665"/>
        <w:rPr>
          <w:rFonts w:ascii="Tahoma" w:eastAsia="Tahoma" w:hAnsi="Tahoma" w:cs="Tahoma"/>
          <w:sz w:val="22"/>
          <w:szCs w:val="22"/>
        </w:rPr>
      </w:pPr>
      <w:r>
        <w:pict>
          <v:shape id="_x0000_s1053" type="#_x0000_t75" style="position:absolute;left:0;text-align:left;margin-left:464.5pt;margin-top:-11pt;width:84.25pt;height:97.45pt;z-index:-251653632;mso-position-horizontal-relative:page">
            <v:imagedata r:id="rId15" o:title=""/>
            <w10:wrap anchorx="page"/>
          </v:shape>
        </w:pict>
      </w:r>
      <w:proofErr w:type="spellStart"/>
      <w:r>
        <w:rPr>
          <w:rFonts w:ascii="Tahoma" w:eastAsia="Tahoma" w:hAnsi="Tahoma" w:cs="Tahoma"/>
          <w:sz w:val="22"/>
          <w:szCs w:val="22"/>
        </w:rPr>
        <w:t>Samaland</w:t>
      </w:r>
      <w:proofErr w:type="spellEnd"/>
      <w:r>
        <w:rPr>
          <w:rFonts w:ascii="Tahoma" w:eastAsia="Tahoma" w:hAnsi="Tahoma" w:cs="Tahoma"/>
          <w:sz w:val="22"/>
          <w:szCs w:val="22"/>
        </w:rPr>
        <w:t xml:space="preserve"> has a king and two other branches of government.  </w:t>
      </w:r>
      <w:proofErr w:type="spellStart"/>
      <w:r>
        <w:rPr>
          <w:rFonts w:ascii="Tahoma" w:eastAsia="Tahoma" w:hAnsi="Tahoma" w:cs="Tahoma"/>
          <w:sz w:val="22"/>
          <w:szCs w:val="22"/>
        </w:rPr>
        <w:t>Samaland’s</w:t>
      </w:r>
      <w:proofErr w:type="spellEnd"/>
      <w:r>
        <w:rPr>
          <w:rFonts w:ascii="Tahoma" w:eastAsia="Tahoma" w:hAnsi="Tahoma" w:cs="Tahoma"/>
          <w:sz w:val="22"/>
          <w:szCs w:val="22"/>
        </w:rPr>
        <w:t xml:space="preserve"> constitution says the two branches can check the king’s power; however, it also says the king is </w:t>
      </w:r>
      <w:r>
        <w:rPr>
          <w:rFonts w:ascii="Tahoma" w:eastAsia="Tahoma" w:hAnsi="Tahoma" w:cs="Tahoma"/>
          <w:sz w:val="22"/>
          <w:szCs w:val="22"/>
        </w:rPr>
        <w:t>above the law.  The king is not elected, and he does not really care what his people think about him.  Even so, the judicial branch of government works to protect the</w:t>
      </w:r>
    </w:p>
    <w:p w:rsidR="006548FD" w:rsidRDefault="00152643">
      <w:pPr>
        <w:spacing w:line="260" w:lineRule="exact"/>
        <w:ind w:left="358"/>
        <w:rPr>
          <w:rFonts w:ascii="Tahoma" w:eastAsia="Tahoma" w:hAnsi="Tahoma" w:cs="Tahoma"/>
          <w:sz w:val="22"/>
          <w:szCs w:val="22"/>
        </w:rPr>
      </w:pPr>
      <w:r>
        <w:rPr>
          <w:rFonts w:ascii="Tahoma" w:eastAsia="Tahoma" w:hAnsi="Tahoma" w:cs="Tahoma"/>
          <w:position w:val="-1"/>
          <w:sz w:val="22"/>
          <w:szCs w:val="22"/>
        </w:rPr>
        <w:t>even the least powerful citizens from being abused by the king.</w:t>
      </w:r>
    </w:p>
    <w:p w:rsidR="006548FD" w:rsidRDefault="006548FD">
      <w:pPr>
        <w:spacing w:before="1" w:line="160" w:lineRule="exact"/>
        <w:rPr>
          <w:sz w:val="17"/>
          <w:szCs w:val="17"/>
        </w:rPr>
      </w:pPr>
    </w:p>
    <w:p w:rsidR="006548FD" w:rsidRDefault="00152643">
      <w:pPr>
        <w:ind w:left="358"/>
        <w:rPr>
          <w:rFonts w:ascii="Tahoma" w:eastAsia="Tahoma" w:hAnsi="Tahoma" w:cs="Tahoma"/>
          <w:sz w:val="22"/>
          <w:szCs w:val="22"/>
        </w:rPr>
      </w:pPr>
      <w:r>
        <w:rPr>
          <w:rFonts w:ascii="Tahoma" w:eastAsia="Tahoma" w:hAnsi="Tahoma" w:cs="Tahoma"/>
          <w:sz w:val="22"/>
          <w:szCs w:val="22"/>
        </w:rPr>
        <w:t xml:space="preserve">Which of the following are in place to limit the government of </w:t>
      </w:r>
      <w:proofErr w:type="spellStart"/>
      <w:r>
        <w:rPr>
          <w:rFonts w:ascii="Tahoma" w:eastAsia="Tahoma" w:hAnsi="Tahoma" w:cs="Tahoma"/>
          <w:sz w:val="22"/>
          <w:szCs w:val="22"/>
        </w:rPr>
        <w:t>Samaland</w:t>
      </w:r>
      <w:proofErr w:type="spellEnd"/>
      <w:r>
        <w:rPr>
          <w:rFonts w:ascii="Tahoma" w:eastAsia="Tahoma" w:hAnsi="Tahoma" w:cs="Tahoma"/>
          <w:sz w:val="22"/>
          <w:szCs w:val="22"/>
        </w:rPr>
        <w:t>?</w:t>
      </w:r>
    </w:p>
    <w:p w:rsidR="006548FD" w:rsidRDefault="006548FD">
      <w:pPr>
        <w:spacing w:before="2" w:line="160" w:lineRule="exact"/>
        <w:rPr>
          <w:sz w:val="17"/>
          <w:szCs w:val="17"/>
        </w:rPr>
      </w:pPr>
    </w:p>
    <w:p w:rsidR="006548FD" w:rsidRDefault="00152643">
      <w:pPr>
        <w:ind w:left="358"/>
        <w:rPr>
          <w:rFonts w:ascii="Tahoma" w:eastAsia="Tahoma" w:hAnsi="Tahoma" w:cs="Tahoma"/>
          <w:sz w:val="22"/>
          <w:szCs w:val="22"/>
        </w:rPr>
      </w:pP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Constitution    </w:t>
      </w: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Rule of Law    </w:t>
      </w: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Minority Rights     </w:t>
      </w: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Consent of the Governed    </w:t>
      </w:r>
      <w:r>
        <w:rPr>
          <w:rFonts w:ascii="Arial Unicode MS" w:eastAsia="Arial Unicode MS" w:hAnsi="Arial Unicode MS" w:cs="Arial Unicode MS"/>
          <w:sz w:val="22"/>
          <w:szCs w:val="22"/>
        </w:rPr>
        <w:t xml:space="preserve"> </w:t>
      </w:r>
      <w:r>
        <w:rPr>
          <w:rFonts w:ascii="Tahoma" w:eastAsia="Tahoma" w:hAnsi="Tahoma" w:cs="Tahoma"/>
          <w:sz w:val="22"/>
          <w:szCs w:val="22"/>
        </w:rPr>
        <w:t>Separation of Power</w:t>
      </w:r>
    </w:p>
    <w:p w:rsidR="006548FD" w:rsidRDefault="006548FD">
      <w:pPr>
        <w:spacing w:line="200" w:lineRule="exact"/>
      </w:pPr>
    </w:p>
    <w:p w:rsidR="006548FD" w:rsidRDefault="006548FD">
      <w:pPr>
        <w:spacing w:before="6" w:line="260" w:lineRule="exact"/>
        <w:rPr>
          <w:sz w:val="26"/>
          <w:szCs w:val="26"/>
        </w:rPr>
      </w:pPr>
    </w:p>
    <w:p w:rsidR="006548FD" w:rsidRDefault="00152643">
      <w:pPr>
        <w:spacing w:line="285" w:lineRule="auto"/>
        <w:ind w:left="2295" w:right="364"/>
        <w:rPr>
          <w:rFonts w:ascii="Tahoma" w:eastAsia="Tahoma" w:hAnsi="Tahoma" w:cs="Tahoma"/>
          <w:sz w:val="22"/>
          <w:szCs w:val="22"/>
        </w:rPr>
      </w:pPr>
      <w:proofErr w:type="spellStart"/>
      <w:r>
        <w:rPr>
          <w:rFonts w:ascii="Tahoma" w:eastAsia="Tahoma" w:hAnsi="Tahoma" w:cs="Tahoma"/>
          <w:sz w:val="22"/>
          <w:szCs w:val="22"/>
        </w:rPr>
        <w:t>Lilidian</w:t>
      </w:r>
      <w:proofErr w:type="spellEnd"/>
      <w:r>
        <w:rPr>
          <w:rFonts w:ascii="Tahoma" w:eastAsia="Tahoma" w:hAnsi="Tahoma" w:cs="Tahoma"/>
          <w:sz w:val="22"/>
          <w:szCs w:val="22"/>
        </w:rPr>
        <w:t xml:space="preserve"> is a country with no constitution.  The President of </w:t>
      </w:r>
      <w:proofErr w:type="spellStart"/>
      <w:r>
        <w:rPr>
          <w:rFonts w:ascii="Tahoma" w:eastAsia="Tahoma" w:hAnsi="Tahoma" w:cs="Tahoma"/>
          <w:sz w:val="22"/>
          <w:szCs w:val="22"/>
        </w:rPr>
        <w:t>Lilidan</w:t>
      </w:r>
      <w:proofErr w:type="spellEnd"/>
      <w:r>
        <w:rPr>
          <w:rFonts w:ascii="Tahoma" w:eastAsia="Tahoma" w:hAnsi="Tahoma" w:cs="Tahoma"/>
          <w:sz w:val="22"/>
          <w:szCs w:val="22"/>
        </w:rPr>
        <w:t xml:space="preserve"> cr</w:t>
      </w:r>
      <w:r>
        <w:rPr>
          <w:rFonts w:ascii="Tahoma" w:eastAsia="Tahoma" w:hAnsi="Tahoma" w:cs="Tahoma"/>
          <w:sz w:val="22"/>
          <w:szCs w:val="22"/>
        </w:rPr>
        <w:t xml:space="preserve">eated six branches of government.  Responsibilities are distributed among these six branches, and the branches can limit each other’s power.  </w:t>
      </w:r>
      <w:proofErr w:type="spellStart"/>
      <w:r>
        <w:rPr>
          <w:rFonts w:ascii="Tahoma" w:eastAsia="Tahoma" w:hAnsi="Tahoma" w:cs="Tahoma"/>
          <w:sz w:val="22"/>
          <w:szCs w:val="22"/>
        </w:rPr>
        <w:t>Lilidian</w:t>
      </w:r>
      <w:proofErr w:type="spellEnd"/>
      <w:r>
        <w:rPr>
          <w:rFonts w:ascii="Tahoma" w:eastAsia="Tahoma" w:hAnsi="Tahoma" w:cs="Tahoma"/>
          <w:sz w:val="22"/>
          <w:szCs w:val="22"/>
        </w:rPr>
        <w:t xml:space="preserve"> has no document to guarantee the rights of its citizens, but one of the branches does pass laws that are </w:t>
      </w:r>
      <w:r>
        <w:rPr>
          <w:rFonts w:ascii="Tahoma" w:eastAsia="Tahoma" w:hAnsi="Tahoma" w:cs="Tahoma"/>
          <w:sz w:val="22"/>
          <w:szCs w:val="22"/>
        </w:rPr>
        <w:t>followed by everyone in the country, including government officials.</w:t>
      </w:r>
    </w:p>
    <w:p w:rsidR="006548FD" w:rsidRDefault="006548FD">
      <w:pPr>
        <w:spacing w:before="1" w:line="120" w:lineRule="exact"/>
        <w:rPr>
          <w:sz w:val="12"/>
          <w:szCs w:val="12"/>
        </w:rPr>
      </w:pPr>
    </w:p>
    <w:p w:rsidR="006548FD" w:rsidRDefault="00152643">
      <w:pPr>
        <w:ind w:left="2295"/>
        <w:rPr>
          <w:rFonts w:ascii="Tahoma" w:eastAsia="Tahoma" w:hAnsi="Tahoma" w:cs="Tahoma"/>
          <w:sz w:val="22"/>
          <w:szCs w:val="22"/>
        </w:rPr>
      </w:pPr>
      <w:r>
        <w:pict>
          <v:shape id="_x0000_s1052" type="#_x0000_t75" style="position:absolute;left:0;text-align:left;margin-left:35.75pt;margin-top:-92.6pt;width:97.75pt;height:110.2pt;z-index:-251646464;mso-position-horizontal-relative:page">
            <v:imagedata r:id="rId16" o:title=""/>
            <w10:wrap anchorx="page"/>
          </v:shape>
        </w:pict>
      </w:r>
      <w:r>
        <w:rPr>
          <w:rFonts w:ascii="Tahoma" w:eastAsia="Tahoma" w:hAnsi="Tahoma" w:cs="Tahoma"/>
          <w:sz w:val="22"/>
          <w:szCs w:val="22"/>
        </w:rPr>
        <w:t xml:space="preserve">Which of the following are in place to limit the government of </w:t>
      </w:r>
      <w:proofErr w:type="spellStart"/>
      <w:r>
        <w:rPr>
          <w:rFonts w:ascii="Tahoma" w:eastAsia="Tahoma" w:hAnsi="Tahoma" w:cs="Tahoma"/>
          <w:sz w:val="22"/>
          <w:szCs w:val="22"/>
        </w:rPr>
        <w:t>Lilidian</w:t>
      </w:r>
      <w:proofErr w:type="spellEnd"/>
      <w:r>
        <w:rPr>
          <w:rFonts w:ascii="Tahoma" w:eastAsia="Tahoma" w:hAnsi="Tahoma" w:cs="Tahoma"/>
          <w:sz w:val="22"/>
          <w:szCs w:val="22"/>
        </w:rPr>
        <w:t>?</w:t>
      </w:r>
    </w:p>
    <w:p w:rsidR="006548FD" w:rsidRDefault="006548FD">
      <w:pPr>
        <w:spacing w:before="2" w:line="160" w:lineRule="exact"/>
        <w:rPr>
          <w:sz w:val="17"/>
          <w:szCs w:val="17"/>
        </w:rPr>
      </w:pPr>
    </w:p>
    <w:p w:rsidR="006548FD" w:rsidRDefault="00152643">
      <w:pPr>
        <w:spacing w:line="260" w:lineRule="exact"/>
        <w:ind w:left="446"/>
        <w:rPr>
          <w:rFonts w:ascii="Tahoma" w:eastAsia="Tahoma" w:hAnsi="Tahoma" w:cs="Tahoma"/>
          <w:sz w:val="22"/>
          <w:szCs w:val="22"/>
        </w:rPr>
      </w:pPr>
      <w:r>
        <w:rPr>
          <w:rFonts w:ascii="Arial Unicode MS" w:eastAsia="Arial Unicode MS" w:hAnsi="Arial Unicode MS" w:cs="Arial Unicode MS"/>
          <w:position w:val="-1"/>
          <w:sz w:val="22"/>
          <w:szCs w:val="22"/>
        </w:rPr>
        <w:t xml:space="preserve"> </w:t>
      </w:r>
      <w:r>
        <w:rPr>
          <w:rFonts w:ascii="Tahoma" w:eastAsia="Tahoma" w:hAnsi="Tahoma" w:cs="Tahoma"/>
          <w:position w:val="-1"/>
          <w:sz w:val="22"/>
          <w:szCs w:val="22"/>
        </w:rPr>
        <w:t xml:space="preserve">Constitution    </w:t>
      </w:r>
      <w:r>
        <w:rPr>
          <w:rFonts w:ascii="Arial Unicode MS" w:eastAsia="Arial Unicode MS" w:hAnsi="Arial Unicode MS" w:cs="Arial Unicode MS"/>
          <w:position w:val="-1"/>
          <w:sz w:val="22"/>
          <w:szCs w:val="22"/>
        </w:rPr>
        <w:t xml:space="preserve"> </w:t>
      </w:r>
      <w:r>
        <w:rPr>
          <w:rFonts w:ascii="Tahoma" w:eastAsia="Tahoma" w:hAnsi="Tahoma" w:cs="Tahoma"/>
          <w:position w:val="-1"/>
          <w:sz w:val="22"/>
          <w:szCs w:val="22"/>
        </w:rPr>
        <w:t xml:space="preserve">Rule of Law    </w:t>
      </w:r>
      <w:r>
        <w:rPr>
          <w:rFonts w:ascii="Arial Unicode MS" w:eastAsia="Arial Unicode MS" w:hAnsi="Arial Unicode MS" w:cs="Arial Unicode MS"/>
          <w:position w:val="-1"/>
          <w:sz w:val="22"/>
          <w:szCs w:val="22"/>
        </w:rPr>
        <w:t xml:space="preserve"> </w:t>
      </w:r>
      <w:r>
        <w:rPr>
          <w:rFonts w:ascii="Tahoma" w:eastAsia="Tahoma" w:hAnsi="Tahoma" w:cs="Tahoma"/>
          <w:position w:val="-1"/>
          <w:sz w:val="22"/>
          <w:szCs w:val="22"/>
        </w:rPr>
        <w:t xml:space="preserve">Minority Rights     </w:t>
      </w:r>
      <w:r>
        <w:rPr>
          <w:rFonts w:ascii="Arial Unicode MS" w:eastAsia="Arial Unicode MS" w:hAnsi="Arial Unicode MS" w:cs="Arial Unicode MS"/>
          <w:position w:val="-1"/>
          <w:sz w:val="22"/>
          <w:szCs w:val="22"/>
        </w:rPr>
        <w:t xml:space="preserve"> </w:t>
      </w:r>
      <w:r>
        <w:rPr>
          <w:rFonts w:ascii="Tahoma" w:eastAsia="Tahoma" w:hAnsi="Tahoma" w:cs="Tahoma"/>
          <w:position w:val="-1"/>
          <w:sz w:val="22"/>
          <w:szCs w:val="22"/>
        </w:rPr>
        <w:t xml:space="preserve">Consent of the Governed    </w:t>
      </w:r>
      <w:r>
        <w:rPr>
          <w:rFonts w:ascii="Arial Unicode MS" w:eastAsia="Arial Unicode MS" w:hAnsi="Arial Unicode MS" w:cs="Arial Unicode MS"/>
          <w:position w:val="-1"/>
          <w:sz w:val="22"/>
          <w:szCs w:val="22"/>
        </w:rPr>
        <w:t xml:space="preserve"> </w:t>
      </w:r>
      <w:r>
        <w:rPr>
          <w:rFonts w:ascii="Tahoma" w:eastAsia="Tahoma" w:hAnsi="Tahoma" w:cs="Tahoma"/>
          <w:position w:val="-1"/>
          <w:sz w:val="22"/>
          <w:szCs w:val="22"/>
        </w:rPr>
        <w:t>Separation of Power</w:t>
      </w:r>
    </w:p>
    <w:p w:rsidR="006548FD" w:rsidRDefault="006548FD">
      <w:pPr>
        <w:spacing w:line="200" w:lineRule="exact"/>
      </w:pPr>
    </w:p>
    <w:p w:rsidR="006548FD" w:rsidRDefault="00315513">
      <w:pPr>
        <w:spacing w:before="11" w:line="260" w:lineRule="exact"/>
        <w:rPr>
          <w:sz w:val="26"/>
          <w:szCs w:val="26"/>
        </w:rPr>
      </w:pPr>
      <w:r>
        <w:rPr>
          <w:noProof/>
          <w:sz w:val="26"/>
          <w:szCs w:val="26"/>
        </w:rPr>
        <mc:AlternateContent>
          <mc:Choice Requires="wps">
            <w:drawing>
              <wp:anchor distT="0" distB="0" distL="114300" distR="114300" simplePos="0" relativeHeight="251673088" behindDoc="0" locked="0" layoutInCell="1" allowOverlap="1">
                <wp:simplePos x="0" y="0"/>
                <wp:positionH relativeFrom="column">
                  <wp:posOffset>180975</wp:posOffset>
                </wp:positionH>
                <wp:positionV relativeFrom="paragraph">
                  <wp:posOffset>42545</wp:posOffset>
                </wp:positionV>
                <wp:extent cx="6915150" cy="2362200"/>
                <wp:effectExtent l="0" t="0" r="0" b="0"/>
                <wp:wrapNone/>
                <wp:docPr id="3" name="Multiply 3"/>
                <wp:cNvGraphicFramePr/>
                <a:graphic xmlns:a="http://schemas.openxmlformats.org/drawingml/2006/main">
                  <a:graphicData uri="http://schemas.microsoft.com/office/word/2010/wordprocessingShape">
                    <wps:wsp>
                      <wps:cNvSpPr/>
                      <wps:spPr>
                        <a:xfrm>
                          <a:off x="0" y="0"/>
                          <a:ext cx="6915150" cy="23622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3B6D6" id="Multiply 3" o:spid="_x0000_s1026" style="position:absolute;margin-left:14.25pt;margin-top:3.35pt;width:544.5pt;height:186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6915150,236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" path="m1571047,830222l1750645,304461,3457575,887545,5164505,304461r179598,525761l4316935,1181100r1027168,350878l5164505,2057739,3457575,1474655,1750645,2057739,1571047,1531978,2598215,1181100,1571047,830222xe" fillcolor="#4f81bd [3204]" strokecolor="#243f60 [1604]" strokeweight="2pt">
                <v:path arrowok="t" o:connecttype="custom" o:connectlocs="1571047,830222;1750645,304461;3457575,887545;5164505,304461;5344103,830222;4316935,1181100;5344103,1531978;5164505,2057739;3457575,1474655;1750645,2057739;1571047,1531978;2598215,1181100;1571047,830222" o:connectangles="0,0,0,0,0,0,0,0,0,0,0,0,0"/>
              </v:shape>
            </w:pict>
          </mc:Fallback>
        </mc:AlternateContent>
      </w:r>
    </w:p>
    <w:p w:rsidR="006548FD" w:rsidRDefault="00152643">
      <w:pPr>
        <w:spacing w:before="23" w:line="240" w:lineRule="exact"/>
        <w:ind w:left="1078"/>
        <w:rPr>
          <w:rFonts w:ascii="Tahoma" w:eastAsia="Tahoma" w:hAnsi="Tahoma" w:cs="Tahoma"/>
          <w:sz w:val="22"/>
          <w:szCs w:val="22"/>
        </w:rPr>
      </w:pPr>
      <w:r>
        <w:rPr>
          <w:rFonts w:ascii="Tahoma" w:eastAsia="Tahoma" w:hAnsi="Tahoma" w:cs="Tahoma"/>
          <w:b/>
          <w:position w:val="-1"/>
          <w:sz w:val="22"/>
          <w:szCs w:val="22"/>
        </w:rPr>
        <w:t xml:space="preserve">What do you think? </w:t>
      </w:r>
      <w:r>
        <w:rPr>
          <w:rFonts w:ascii="Tahoma" w:eastAsia="Tahoma" w:hAnsi="Tahoma" w:cs="Tahoma"/>
          <w:position w:val="-1"/>
          <w:sz w:val="22"/>
          <w:szCs w:val="22"/>
        </w:rPr>
        <w:t>Fill in the boxes below. Take this opportunity to express your opinion!</w:t>
      </w:r>
    </w:p>
    <w:p w:rsidR="006548FD" w:rsidRDefault="006548FD">
      <w:pPr>
        <w:spacing w:before="2" w:line="180" w:lineRule="exact"/>
        <w:rPr>
          <w:sz w:val="18"/>
          <w:szCs w:val="18"/>
        </w:rPr>
        <w:sectPr w:rsidR="006548FD">
          <w:pgSz w:w="12240" w:h="15840"/>
          <w:pgMar w:top="780" w:right="380" w:bottom="280" w:left="420" w:header="486" w:footer="0" w:gutter="0"/>
          <w:cols w:space="720"/>
        </w:sectPr>
      </w:pPr>
    </w:p>
    <w:p w:rsidR="006548FD" w:rsidRDefault="00152643">
      <w:pPr>
        <w:spacing w:before="23" w:line="285" w:lineRule="auto"/>
        <w:ind w:left="192" w:right="-40"/>
        <w:rPr>
          <w:rFonts w:ascii="Tahoma" w:eastAsia="Tahoma" w:hAnsi="Tahoma" w:cs="Tahoma"/>
          <w:sz w:val="22"/>
          <w:szCs w:val="22"/>
        </w:rPr>
      </w:pPr>
      <w:r>
        <w:pict>
          <v:group id="_x0000_s1040" style="position:absolute;left:0;text-align:left;margin-left:206.25pt;margin-top:-3.25pt;width:186pt;height:186pt;z-index:-251649536;mso-position-horizontal-relative:page" coordorigin="4125,-65" coordsize="3720,3720">
            <v:shape id="_x0000_s1051" style="position:absolute;left:4140;top:-50;width:3690;height:3690" coordorigin="4140,-50" coordsize="3690,3690" path="m4140,3640r3690,l7830,-50r-3690,l4140,3640xe" filled="f" strokeweight="1.5pt">
              <v:path arrowok="t"/>
            </v:shape>
            <v:shape id="_x0000_s1050" style="position:absolute;left:4212;top:1336;width:2400;height:0" coordorigin="4212,1336" coordsize="2400,0" path="m4212,1336r2400,e" filled="f" strokeweight=".24536mm">
              <v:path arrowok="t"/>
            </v:shape>
            <v:shape id="_x0000_s1049" style="position:absolute;left:6615;top:1336;width:1080;height:0" coordorigin="6615,1336" coordsize="1080,0" path="m6615,1336r1079,e" filled="f" strokeweight=".24536mm">
              <v:path arrowok="t"/>
            </v:shape>
            <v:shape id="_x0000_s1048" style="position:absolute;left:4212;top:1771;width:2400;height:0" coordorigin="4212,1771" coordsize="2400,0" path="m4212,1771r2400,e" filled="f" strokeweight=".24536mm">
              <v:path arrowok="t"/>
            </v:shape>
            <v:shape id="_x0000_s1047" style="position:absolute;left:6615;top:1771;width:1080;height:0" coordorigin="6615,1771" coordsize="1080,0" path="m6615,1771r1079,e" filled="f" strokeweight=".24536mm">
              <v:path arrowok="t"/>
            </v:shape>
            <v:shape id="_x0000_s1046" style="position:absolute;left:4212;top:2208;width:2400;height:0" coordorigin="4212,2208" coordsize="2400,0" path="m4212,2208r2400,e" filled="f" strokeweight=".24536mm">
              <v:path arrowok="t"/>
            </v:shape>
            <v:shape id="_x0000_s1045" style="position:absolute;left:6615;top:2208;width:1080;height:0" coordorigin="6615,2208" coordsize="1080,0" path="m6615,2208r1079,e" filled="f" strokeweight=".24536mm">
              <v:path arrowok="t"/>
            </v:shape>
            <v:shape id="_x0000_s1044" style="position:absolute;left:4212;top:2645;width:2400;height:0" coordorigin="4212,2645" coordsize="2400,0" path="m4212,2645r2400,e" filled="f" strokeweight=".24536mm">
              <v:path arrowok="t"/>
            </v:shape>
            <v:shape id="_x0000_s1043" style="position:absolute;left:6615;top:2645;width:1080;height:0" coordorigin="6615,2645" coordsize="1080,0" path="m6615,2645r1079,e" filled="f" strokeweight=".24536mm">
              <v:path arrowok="t"/>
            </v:shape>
            <v:shape id="_x0000_s1042" style="position:absolute;left:4212;top:3079;width:2400;height:0" coordorigin="4212,3079" coordsize="2400,0" path="m4212,3079r2400,e" filled="f" strokeweight=".24536mm">
              <v:path arrowok="t"/>
            </v:shape>
            <v:shape id="_x0000_s1041" style="position:absolute;left:6615;top:3079;width:1080;height:0" coordorigin="6615,3079" coordsize="1080,0" path="m6615,3079r1079,e" filled="f" strokeweight=".24536mm">
              <v:path arrowok="t"/>
            </v:shape>
            <w10:wrap anchorx="page"/>
          </v:group>
        </w:pict>
      </w:r>
      <w:r>
        <w:rPr>
          <w:rFonts w:ascii="Tahoma" w:eastAsia="Tahoma" w:hAnsi="Tahoma" w:cs="Tahoma"/>
          <w:sz w:val="22"/>
          <w:szCs w:val="22"/>
        </w:rPr>
        <w:t xml:space="preserve">Rank the limits of government in order from 1 (best at limiting </w:t>
      </w:r>
      <w:proofErr w:type="spellStart"/>
      <w:r>
        <w:rPr>
          <w:rFonts w:ascii="Tahoma" w:eastAsia="Tahoma" w:hAnsi="Tahoma" w:cs="Tahoma"/>
          <w:sz w:val="22"/>
          <w:szCs w:val="22"/>
        </w:rPr>
        <w:t>gov</w:t>
      </w:r>
      <w:proofErr w:type="spellEnd"/>
      <w:r>
        <w:rPr>
          <w:rFonts w:ascii="Tahoma" w:eastAsia="Tahoma" w:hAnsi="Tahoma" w:cs="Tahoma"/>
          <w:sz w:val="22"/>
          <w:szCs w:val="22"/>
        </w:rPr>
        <w:t xml:space="preserve">- </w:t>
      </w:r>
      <w:proofErr w:type="spellStart"/>
      <w:r>
        <w:rPr>
          <w:rFonts w:ascii="Tahoma" w:eastAsia="Tahoma" w:hAnsi="Tahoma" w:cs="Tahoma"/>
          <w:sz w:val="22"/>
          <w:szCs w:val="22"/>
        </w:rPr>
        <w:t>ernment</w:t>
      </w:r>
      <w:proofErr w:type="spellEnd"/>
      <w:r>
        <w:rPr>
          <w:rFonts w:ascii="Tahoma" w:eastAsia="Tahoma" w:hAnsi="Tahoma" w:cs="Tahoma"/>
          <w:sz w:val="22"/>
          <w:szCs w:val="22"/>
        </w:rPr>
        <w:t>) to 5 (worst at limiting government).</w:t>
      </w:r>
    </w:p>
    <w:p w:rsidR="006548FD" w:rsidRDefault="006548FD">
      <w:pPr>
        <w:spacing w:before="8" w:line="100" w:lineRule="exact"/>
        <w:rPr>
          <w:sz w:val="11"/>
          <w:szCs w:val="11"/>
        </w:rPr>
      </w:pPr>
    </w:p>
    <w:p w:rsidR="006548FD" w:rsidRDefault="00152643">
      <w:pPr>
        <w:ind w:left="192"/>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Constitution</w:t>
      </w:r>
    </w:p>
    <w:p w:rsidR="006548FD" w:rsidRDefault="006548FD">
      <w:pPr>
        <w:spacing w:before="2" w:line="160" w:lineRule="exact"/>
        <w:rPr>
          <w:sz w:val="17"/>
          <w:szCs w:val="17"/>
        </w:rPr>
      </w:pPr>
    </w:p>
    <w:p w:rsidR="006548FD" w:rsidRDefault="00152643">
      <w:pPr>
        <w:ind w:left="192"/>
        <w:rPr>
          <w:rFonts w:ascii="Tahoma" w:eastAsia="Tahoma" w:hAnsi="Tahoma" w:cs="Tahoma"/>
          <w:sz w:val="22"/>
          <w:szCs w:val="22"/>
        </w:rPr>
      </w:pPr>
      <w:r>
        <w:pict>
          <v:group id="_x0000_s1038" style="position:absolute;left:0;text-align:left;margin-left:27pt;margin-top:589.5pt;width:175.5pt;height:184.5pt;z-index:-251650560;mso-position-horizontal-relative:page;mso-position-vertical-relative:page" coordorigin="540,11790" coordsize="3510,3690">
            <v:shape id="_x0000_s1039" style="position:absolute;left:540;top:11790;width:3510;height:3690" coordorigin="540,11790" coordsize="3510,3690" path="m540,15480r3510,l4050,11790r-3510,l540,15480xe" filled="f" strokeweight="1.5pt">
              <v:path arrowok="t"/>
            </v:shape>
            <w10:wrap anchorx="page" anchory="page"/>
          </v:group>
        </w:pict>
      </w:r>
      <w:r>
        <w:rPr>
          <w:rFonts w:ascii="Tahoma" w:eastAsia="Tahoma" w:hAnsi="Tahoma" w:cs="Tahoma"/>
          <w:sz w:val="22"/>
          <w:szCs w:val="22"/>
          <w:u w:val="single" w:color="000000"/>
        </w:rPr>
        <w:t xml:space="preserve">            </w:t>
      </w:r>
      <w:r>
        <w:rPr>
          <w:rFonts w:ascii="Tahoma" w:eastAsia="Tahoma" w:hAnsi="Tahoma" w:cs="Tahoma"/>
          <w:sz w:val="22"/>
          <w:szCs w:val="22"/>
        </w:rPr>
        <w:t xml:space="preserve"> Rule of Law</w:t>
      </w:r>
    </w:p>
    <w:p w:rsidR="006548FD" w:rsidRDefault="006548FD">
      <w:pPr>
        <w:spacing w:before="1" w:line="160" w:lineRule="exact"/>
        <w:rPr>
          <w:sz w:val="17"/>
          <w:szCs w:val="17"/>
        </w:rPr>
      </w:pPr>
    </w:p>
    <w:p w:rsidR="006548FD" w:rsidRDefault="00152643">
      <w:pPr>
        <w:ind w:left="192"/>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Minority Rights</w:t>
      </w:r>
    </w:p>
    <w:p w:rsidR="006548FD" w:rsidRDefault="006548FD">
      <w:pPr>
        <w:spacing w:before="9" w:line="160" w:lineRule="exact"/>
        <w:rPr>
          <w:sz w:val="16"/>
          <w:szCs w:val="16"/>
        </w:rPr>
      </w:pPr>
    </w:p>
    <w:p w:rsidR="006548FD" w:rsidRDefault="00152643">
      <w:pPr>
        <w:ind w:left="192"/>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Consent of Governed</w:t>
      </w:r>
    </w:p>
    <w:p w:rsidR="006548FD" w:rsidRDefault="006548FD">
      <w:pPr>
        <w:spacing w:before="1" w:line="160" w:lineRule="exact"/>
        <w:rPr>
          <w:sz w:val="17"/>
          <w:szCs w:val="17"/>
        </w:rPr>
      </w:pPr>
    </w:p>
    <w:p w:rsidR="006548FD" w:rsidRDefault="00152643">
      <w:pPr>
        <w:ind w:left="192"/>
        <w:rPr>
          <w:rFonts w:ascii="Tahoma" w:eastAsia="Tahoma" w:hAnsi="Tahoma" w:cs="Tahoma"/>
          <w:sz w:val="22"/>
          <w:szCs w:val="22"/>
        </w:rPr>
      </w:pPr>
      <w:r>
        <w:rPr>
          <w:rFonts w:ascii="Tahoma" w:eastAsia="Tahoma" w:hAnsi="Tahoma" w:cs="Tahoma"/>
          <w:sz w:val="22"/>
          <w:szCs w:val="22"/>
          <w:u w:val="single" w:color="000000"/>
        </w:rPr>
        <w:t xml:space="preserve">            </w:t>
      </w:r>
      <w:r>
        <w:rPr>
          <w:rFonts w:ascii="Tahoma" w:eastAsia="Tahoma" w:hAnsi="Tahoma" w:cs="Tahoma"/>
          <w:sz w:val="22"/>
          <w:szCs w:val="22"/>
        </w:rPr>
        <w:t xml:space="preserve"> Separation of Power</w:t>
      </w:r>
    </w:p>
    <w:p w:rsidR="006548FD" w:rsidRDefault="00152643">
      <w:pPr>
        <w:spacing w:before="23" w:line="285" w:lineRule="auto"/>
        <w:ind w:right="-40"/>
        <w:rPr>
          <w:rFonts w:ascii="Tahoma" w:eastAsia="Tahoma" w:hAnsi="Tahoma" w:cs="Tahoma"/>
          <w:sz w:val="22"/>
          <w:szCs w:val="22"/>
        </w:rPr>
      </w:pPr>
      <w:r>
        <w:br w:type="column"/>
      </w:r>
      <w:r>
        <w:rPr>
          <w:rFonts w:ascii="Tahoma" w:eastAsia="Tahoma" w:hAnsi="Tahoma" w:cs="Tahoma"/>
          <w:sz w:val="22"/>
          <w:szCs w:val="22"/>
        </w:rPr>
        <w:t xml:space="preserve">Give one reason that you picked your number one limit to govern- </w:t>
      </w:r>
      <w:proofErr w:type="spellStart"/>
      <w:r>
        <w:rPr>
          <w:rFonts w:ascii="Tahoma" w:eastAsia="Tahoma" w:hAnsi="Tahoma" w:cs="Tahoma"/>
          <w:sz w:val="22"/>
          <w:szCs w:val="22"/>
        </w:rPr>
        <w:t>ment</w:t>
      </w:r>
      <w:proofErr w:type="spellEnd"/>
      <w:r>
        <w:rPr>
          <w:rFonts w:ascii="Tahoma" w:eastAsia="Tahoma" w:hAnsi="Tahoma" w:cs="Tahoma"/>
          <w:sz w:val="22"/>
          <w:szCs w:val="22"/>
        </w:rPr>
        <w:t>:</w:t>
      </w:r>
    </w:p>
    <w:p w:rsidR="006548FD" w:rsidRDefault="00152643">
      <w:pPr>
        <w:spacing w:before="23" w:line="284" w:lineRule="auto"/>
        <w:ind w:right="514"/>
        <w:rPr>
          <w:rFonts w:ascii="Tahoma" w:eastAsia="Tahoma" w:hAnsi="Tahoma" w:cs="Tahoma"/>
          <w:sz w:val="22"/>
          <w:szCs w:val="22"/>
        </w:rPr>
      </w:pPr>
      <w:r>
        <w:br w:type="column"/>
      </w:r>
      <w:r>
        <w:rPr>
          <w:rFonts w:ascii="Tahoma" w:eastAsia="Tahoma" w:hAnsi="Tahoma" w:cs="Tahoma"/>
          <w:sz w:val="22"/>
          <w:szCs w:val="22"/>
        </w:rPr>
        <w:t>Do you think that government should be limi</w:t>
      </w:r>
      <w:r>
        <w:rPr>
          <w:rFonts w:ascii="Tahoma" w:eastAsia="Tahoma" w:hAnsi="Tahoma" w:cs="Tahoma"/>
          <w:sz w:val="22"/>
          <w:szCs w:val="22"/>
        </w:rPr>
        <w:t xml:space="preserve">ted?   </w:t>
      </w:r>
      <w:r>
        <w:rPr>
          <w:rFonts w:ascii="Arial Unicode MS" w:eastAsia="Arial Unicode MS" w:hAnsi="Arial Unicode MS" w:cs="Arial Unicode MS"/>
          <w:sz w:val="22"/>
          <w:szCs w:val="22"/>
        </w:rPr>
        <w:t xml:space="preserve"> </w:t>
      </w:r>
      <w:r>
        <w:rPr>
          <w:rFonts w:ascii="Tahoma" w:eastAsia="Tahoma" w:hAnsi="Tahoma" w:cs="Tahoma"/>
          <w:sz w:val="22"/>
          <w:szCs w:val="22"/>
        </w:rPr>
        <w:t xml:space="preserve">Yes   </w:t>
      </w:r>
      <w:r>
        <w:rPr>
          <w:rFonts w:ascii="Arial Unicode MS" w:eastAsia="Arial Unicode MS" w:hAnsi="Arial Unicode MS" w:cs="Arial Unicode MS"/>
          <w:sz w:val="22"/>
          <w:szCs w:val="22"/>
        </w:rPr>
        <w:t xml:space="preserve"> </w:t>
      </w:r>
      <w:r>
        <w:rPr>
          <w:rFonts w:ascii="Tahoma" w:eastAsia="Tahoma" w:hAnsi="Tahoma" w:cs="Tahoma"/>
          <w:sz w:val="22"/>
          <w:szCs w:val="22"/>
        </w:rPr>
        <w:t>No</w:t>
      </w:r>
    </w:p>
    <w:p w:rsidR="006548FD" w:rsidRDefault="006548FD">
      <w:pPr>
        <w:spacing w:before="2" w:line="120" w:lineRule="exact"/>
        <w:rPr>
          <w:sz w:val="12"/>
          <w:szCs w:val="12"/>
        </w:rPr>
      </w:pPr>
    </w:p>
    <w:p w:rsidR="006548FD" w:rsidRDefault="00152643">
      <w:pPr>
        <w:rPr>
          <w:rFonts w:ascii="Tahoma" w:eastAsia="Tahoma" w:hAnsi="Tahoma" w:cs="Tahoma"/>
          <w:sz w:val="22"/>
          <w:szCs w:val="22"/>
        </w:rPr>
      </w:pPr>
      <w:r>
        <w:pict>
          <v:group id="_x0000_s1026" style="position:absolute;margin-left:395.25pt;margin-top:588.75pt;width:186pt;height:186pt;z-index:-251648512;mso-position-horizontal-relative:page;mso-position-vertical-relative:page" coordorigin="7905,11775" coordsize="3720,3720">
            <v:shape id="_x0000_s1037" style="position:absolute;left:7920;top:11790;width:3690;height:3690" coordorigin="7920,11790" coordsize="3690,3690" path="m7920,15480r3690,l11610,11790r-3690,l7920,15480xe" filled="f" strokeweight="1.5pt">
              <v:path arrowok="t"/>
            </v:shape>
            <v:shape id="_x0000_s1036" style="position:absolute;left:7993;top:13350;width:2400;height:0" coordorigin="7993,13350" coordsize="2400,0" path="m7993,13350r2400,e" filled="f" strokeweight=".24536mm">
              <v:path arrowok="t"/>
            </v:shape>
            <v:shape id="_x0000_s1035" style="position:absolute;left:10396;top:13350;width:1080;height:0" coordorigin="10396,13350" coordsize="1080,0" path="m10396,13350r1079,e" filled="f" strokeweight=".24536mm">
              <v:path arrowok="t"/>
            </v:shape>
            <v:shape id="_x0000_s1034" style="position:absolute;left:7993;top:13786;width:2400;height:0" coordorigin="7993,13786" coordsize="2400,0" path="m7993,13786r2400,e" filled="f" strokeweight=".24536mm">
              <v:path arrowok="t"/>
            </v:shape>
            <v:shape id="_x0000_s1033" style="position:absolute;left:10396;top:13786;width:1080;height:0" coordorigin="10396,13786" coordsize="1080,0" path="m10396,13786r1079,e" filled="f" strokeweight=".24536mm">
              <v:path arrowok="t"/>
            </v:shape>
            <v:shape id="_x0000_s1032" style="position:absolute;left:7993;top:14221;width:2400;height:0" coordorigin="7993,14221" coordsize="2400,0" path="m7993,14221r2400,e" filled="f" strokeweight=".24536mm">
              <v:path arrowok="t"/>
            </v:shape>
            <v:shape id="_x0000_s1031" style="position:absolute;left:10396;top:14221;width:1080;height:0" coordorigin="10396,14221" coordsize="1080,0" path="m10396,14221r1079,e" filled="f" strokeweight=".24536mm">
              <v:path arrowok="t"/>
            </v:shape>
            <v:shape id="_x0000_s1030" style="position:absolute;left:7993;top:14658;width:2400;height:0" coordorigin="7993,14658" coordsize="2400,0" path="m7993,14658r2400,e" filled="f" strokeweight=".24536mm">
              <v:path arrowok="t"/>
            </v:shape>
            <v:shape id="_x0000_s1029" style="position:absolute;left:10396;top:14658;width:1080;height:0" coordorigin="10396,14658" coordsize="1080,0" path="m10396,14658r1079,e" filled="f" strokeweight=".24536mm">
              <v:path arrowok="t"/>
            </v:shape>
            <v:shape id="_x0000_s1028" style="position:absolute;left:7993;top:15095;width:2400;height:0" coordorigin="7993,15095" coordsize="2400,0" path="m7993,15095r2400,e" filled="f" strokeweight=".24536mm">
              <v:path arrowok="t"/>
            </v:shape>
            <v:shape id="_x0000_s1027" style="position:absolute;left:10396;top:15095;width:1080;height:0" coordorigin="10396,15095" coordsize="1080,0" path="m10396,15095r1079,e" filled="f" strokeweight=".24536mm">
              <v:path arrowok="t"/>
            </v:shape>
            <w10:wrap anchorx="page" anchory="page"/>
          </v:group>
        </w:pict>
      </w:r>
      <w:r>
        <w:rPr>
          <w:rFonts w:ascii="Tahoma" w:eastAsia="Tahoma" w:hAnsi="Tahoma" w:cs="Tahoma"/>
          <w:sz w:val="22"/>
          <w:szCs w:val="22"/>
        </w:rPr>
        <w:t>Why do you think that?</w:t>
      </w:r>
    </w:p>
    <w:sectPr w:rsidR="006548FD">
      <w:type w:val="continuous"/>
      <w:pgSz w:w="12240" w:h="15840"/>
      <w:pgMar w:top="780" w:right="380" w:bottom="280" w:left="420" w:header="720" w:footer="720" w:gutter="0"/>
      <w:cols w:num="3" w:space="720" w:equalWidth="0">
        <w:col w:w="3512" w:space="280"/>
        <w:col w:w="3232" w:space="549"/>
        <w:col w:w="386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643" w:rsidRDefault="00152643">
      <w:r>
        <w:separator/>
      </w:r>
    </w:p>
  </w:endnote>
  <w:endnote w:type="continuationSeparator" w:id="0">
    <w:p w:rsidR="00152643" w:rsidRDefault="00152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643" w:rsidRDefault="00152643">
      <w:r>
        <w:separator/>
      </w:r>
    </w:p>
  </w:footnote>
  <w:footnote w:type="continuationSeparator" w:id="0">
    <w:p w:rsidR="00152643" w:rsidRDefault="00152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FD" w:rsidRDefault="00152643">
    <w:pPr>
      <w:spacing w:line="200" w:lineRule="exact"/>
    </w:pPr>
    <w:r>
      <w:pict>
        <v:shapetype id="_x0000_t202" coordsize="21600,21600" o:spt="202" path="m,l,21600r21600,l21600,xe">
          <v:stroke joinstyle="miter"/>
          <v:path gradientshapeok="t" o:connecttype="rect"/>
        </v:shapetype>
        <v:shape id="_x0000_s2049" type="#_x0000_t202" style="position:absolute;margin-left:37.9pt;margin-top:23.3pt;width:214.65pt;height:22.05pt;z-index:-251657728;mso-position-horizontal-relative:page;mso-position-vertical-relative:page" filled="f" stroked="f">
          <v:textbox inset="0,0,0,0">
            <w:txbxContent>
              <w:p w:rsidR="006548FD" w:rsidRDefault="00152643">
                <w:pPr>
                  <w:spacing w:line="420" w:lineRule="exact"/>
                  <w:ind w:left="20" w:right="-60"/>
                  <w:rPr>
                    <w:rFonts w:ascii="Tahoma" w:eastAsia="Tahoma" w:hAnsi="Tahoma" w:cs="Tahoma"/>
                    <w:sz w:val="40"/>
                    <w:szCs w:val="40"/>
                  </w:rPr>
                </w:pPr>
                <w:r>
                  <w:rPr>
                    <w:rFonts w:ascii="Tahoma" w:eastAsia="Tahoma" w:hAnsi="Tahoma" w:cs="Tahoma"/>
                    <w:b/>
                    <w:sz w:val="40"/>
                    <w:szCs w:val="40"/>
                  </w:rPr>
                  <w:t>Limiting Government</w:t>
                </w:r>
              </w:p>
            </w:txbxContent>
          </v:textbox>
          <w10:wrap anchorx="page" anchory="page"/>
        </v:shape>
      </w:pict>
    </w:r>
  </w:p>
  <w:p w:rsidR="00000000" w:rsidRDefault="00152643"/>
  <w:p w:rsidR="006548FD" w:rsidRDefault="00152643">
    <w:pPr>
      <w:spacing w:line="200" w:lineRule="exact"/>
    </w:pPr>
    <w:r>
      <w:pict>
        <v:shape id="_x0000_s2051" type="#_x0000_t202" style="position:absolute;margin-left:37.9pt;margin-top:23.3pt;width:214.65pt;height:22.05pt;z-index:-251659776;mso-position-horizontal-relative:page;mso-position-vertical-relative:page" filled="f" stroked="f">
          <v:textbox inset="0,0,0,0">
            <w:txbxContent>
              <w:p w:rsidR="006548FD" w:rsidRDefault="00152643">
                <w:pPr>
                  <w:spacing w:line="420" w:lineRule="exact"/>
                  <w:ind w:left="20" w:right="-60"/>
                  <w:rPr>
                    <w:rFonts w:ascii="Tahoma" w:eastAsia="Tahoma" w:hAnsi="Tahoma" w:cs="Tahoma"/>
                    <w:sz w:val="40"/>
                    <w:szCs w:val="40"/>
                  </w:rPr>
                </w:pPr>
                <w:r>
                  <w:rPr>
                    <w:rFonts w:ascii="Tahoma" w:eastAsia="Tahoma" w:hAnsi="Tahoma" w:cs="Tahoma"/>
                    <w:b/>
                    <w:sz w:val="40"/>
                    <w:szCs w:val="40"/>
                  </w:rPr>
                  <w:t>Limiting Government</w:t>
                </w:r>
              </w:p>
            </w:txbxContent>
          </v:textbox>
          <w10:wrap anchorx="page" anchory="page"/>
        </v:shape>
      </w:pict>
    </w:r>
    <w:r>
      <w:pict>
        <v:shape id="_x0000_s2050" type="#_x0000_t202" style="position:absolute;margin-left:393.4pt;margin-top:30.95pt;width:37.1pt;height:14pt;z-index:-251658752;mso-position-horizontal-relative:page;mso-position-vertical-relative:page" filled="f" stroked="f">
          <v:textbox inset="0,0,0,0">
            <w:txbxContent>
              <w:p w:rsidR="006548FD" w:rsidRDefault="00152643">
                <w:pPr>
                  <w:spacing w:line="260" w:lineRule="exact"/>
                  <w:ind w:left="20" w:right="-36"/>
                  <w:rPr>
                    <w:rFonts w:ascii="Tahoma" w:eastAsia="Tahoma" w:hAnsi="Tahoma" w:cs="Tahoma"/>
                    <w:sz w:val="24"/>
                    <w:szCs w:val="24"/>
                  </w:rPr>
                </w:pPr>
                <w:r>
                  <w:rPr>
                    <w:rFonts w:ascii="Tahoma" w:eastAsia="Tahoma" w:hAnsi="Tahoma" w:cs="Tahoma"/>
                    <w:sz w:val="24"/>
                    <w:szCs w:val="24"/>
                  </w:rPr>
                  <w:t>Name</w:t>
                </w:r>
                <w:r>
                  <w:rPr>
                    <w:rFonts w:ascii="Tahoma" w:eastAsia="Tahoma" w:hAnsi="Tahoma" w:cs="Tahoma"/>
                    <w:b/>
                    <w:sz w:val="24"/>
                    <w:szCs w:val="24"/>
                  </w:rPr>
                  <w: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4724A"/>
    <w:multiLevelType w:val="multilevel"/>
    <w:tmpl w:val="BC30111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8FD"/>
    <w:rsid w:val="00152643"/>
    <w:rsid w:val="00315513"/>
    <w:rsid w:val="0065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00536"/>
  <w15:docId w15:val="{5A9E054B-9227-4702-B1BE-E427962F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W HARKEN</dc:creator>
  <cp:lastModifiedBy>CARL W HARKEN</cp:lastModifiedBy>
  <cp:revision>2</cp:revision>
  <dcterms:created xsi:type="dcterms:W3CDTF">2020-10-21T12:23:00Z</dcterms:created>
  <dcterms:modified xsi:type="dcterms:W3CDTF">2020-10-21T12:23:00Z</dcterms:modified>
</cp:coreProperties>
</file>